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62F" w:rsidRPr="00F54B7F" w:rsidRDefault="003E462F" w:rsidP="00F54B7F">
      <w:pPr>
        <w:spacing w:after="0"/>
        <w:jc w:val="center"/>
        <w:rPr>
          <w:rFonts w:ascii="Times New Roman" w:hAnsi="Times New Roman"/>
          <w:b/>
          <w:i/>
          <w:sz w:val="32"/>
          <w:lang w:val="uk-UA"/>
        </w:rPr>
      </w:pPr>
      <w:r w:rsidRPr="00F54B7F">
        <w:rPr>
          <w:rFonts w:ascii="Times New Roman" w:hAnsi="Times New Roman"/>
          <w:b/>
          <w:i/>
          <w:sz w:val="32"/>
          <w:lang w:val="uk-UA"/>
        </w:rPr>
        <w:t xml:space="preserve">«Використання інноваційних технологій </w:t>
      </w:r>
    </w:p>
    <w:p w:rsidR="003E462F" w:rsidRPr="00F54B7F" w:rsidRDefault="003E462F" w:rsidP="00F54B7F">
      <w:pPr>
        <w:spacing w:after="0"/>
        <w:jc w:val="center"/>
        <w:rPr>
          <w:rFonts w:ascii="Times New Roman" w:hAnsi="Times New Roman"/>
          <w:b/>
          <w:i/>
          <w:sz w:val="32"/>
          <w:lang w:val="uk-UA"/>
        </w:rPr>
      </w:pPr>
      <w:r w:rsidRPr="00F54B7F">
        <w:rPr>
          <w:rFonts w:ascii="Times New Roman" w:hAnsi="Times New Roman"/>
          <w:b/>
          <w:i/>
          <w:sz w:val="32"/>
          <w:lang w:val="uk-UA"/>
        </w:rPr>
        <w:t xml:space="preserve">як засіб створення ситуації успіху </w:t>
      </w:r>
    </w:p>
    <w:p w:rsidR="003E462F" w:rsidRPr="00F54B7F" w:rsidRDefault="003E462F" w:rsidP="00F54B7F">
      <w:pPr>
        <w:spacing w:after="0"/>
        <w:jc w:val="center"/>
        <w:rPr>
          <w:rFonts w:ascii="Times New Roman" w:hAnsi="Times New Roman"/>
          <w:b/>
          <w:i/>
          <w:sz w:val="32"/>
          <w:lang w:val="uk-UA"/>
        </w:rPr>
      </w:pPr>
      <w:r w:rsidRPr="00F54B7F">
        <w:rPr>
          <w:rFonts w:ascii="Times New Roman" w:hAnsi="Times New Roman"/>
          <w:b/>
          <w:i/>
          <w:sz w:val="32"/>
          <w:lang w:val="uk-UA"/>
        </w:rPr>
        <w:t>в умовах соціалізації особистості»</w:t>
      </w:r>
    </w:p>
    <w:p w:rsidR="003E462F" w:rsidRPr="00F54B7F" w:rsidRDefault="003E462F" w:rsidP="00F54B7F">
      <w:pPr>
        <w:spacing w:after="0"/>
        <w:rPr>
          <w:rFonts w:ascii="Times New Roman" w:hAnsi="Times New Roman"/>
          <w:b/>
          <w:sz w:val="28"/>
          <w:szCs w:val="36"/>
          <w:lang w:val="uk-UA"/>
        </w:rPr>
      </w:pPr>
    </w:p>
    <w:p w:rsidR="003E462F" w:rsidRPr="00E61AA5" w:rsidRDefault="003E462F" w:rsidP="00F54B7F">
      <w:pPr>
        <w:spacing w:after="0"/>
        <w:rPr>
          <w:rFonts w:ascii="Times New Roman" w:hAnsi="Times New Roman"/>
          <w:b/>
          <w:lang w:val="uk-UA"/>
        </w:rPr>
      </w:pPr>
      <w:r w:rsidRPr="00E61AA5">
        <w:rPr>
          <w:rFonts w:ascii="Times New Roman" w:hAnsi="Times New Roman"/>
          <w:b/>
          <w:sz w:val="36"/>
          <w:szCs w:val="36"/>
          <w:lang w:val="uk-UA"/>
        </w:rPr>
        <w:t xml:space="preserve"> </w:t>
      </w:r>
      <w:r w:rsidRPr="00E61AA5">
        <w:rPr>
          <w:rFonts w:ascii="Times New Roman" w:hAnsi="Times New Roman"/>
          <w:b/>
          <w:sz w:val="24"/>
          <w:szCs w:val="24"/>
          <w:lang w:val="uk-UA"/>
        </w:rPr>
        <w:t xml:space="preserve">                                                   </w:t>
      </w:r>
      <w:r w:rsidRPr="00E61AA5">
        <w:rPr>
          <w:rFonts w:ascii="Times New Roman" w:hAnsi="Times New Roman"/>
          <w:b/>
          <w:lang w:val="uk-UA"/>
        </w:rPr>
        <w:t xml:space="preserve">«Дати дітям радість праці, радість успіху у навчанні, </w:t>
      </w:r>
    </w:p>
    <w:p w:rsidR="003E462F" w:rsidRPr="00F54B7F" w:rsidRDefault="003E462F" w:rsidP="00F54B7F">
      <w:pPr>
        <w:spacing w:after="0"/>
        <w:rPr>
          <w:rFonts w:ascii="Times New Roman" w:hAnsi="Times New Roman"/>
          <w:b/>
        </w:rPr>
      </w:pPr>
      <w:r w:rsidRPr="00E61AA5">
        <w:rPr>
          <w:rFonts w:ascii="Times New Roman" w:hAnsi="Times New Roman"/>
          <w:b/>
          <w:lang w:val="uk-UA"/>
        </w:rPr>
        <w:t xml:space="preserve">                                                     </w:t>
      </w:r>
      <w:r w:rsidRPr="00F54B7F">
        <w:rPr>
          <w:rFonts w:ascii="Times New Roman" w:hAnsi="Times New Roman"/>
          <w:b/>
        </w:rPr>
        <w:t>збудити в їхніх серцях почуття гордості, власної гідності –</w:t>
      </w:r>
    </w:p>
    <w:p w:rsidR="003E462F" w:rsidRPr="00F54B7F" w:rsidRDefault="003E462F" w:rsidP="00F54B7F">
      <w:pPr>
        <w:spacing w:after="0"/>
        <w:rPr>
          <w:rFonts w:ascii="Times New Roman" w:hAnsi="Times New Roman"/>
          <w:b/>
        </w:rPr>
      </w:pPr>
      <w:r w:rsidRPr="00F54B7F">
        <w:rPr>
          <w:rFonts w:ascii="Times New Roman" w:hAnsi="Times New Roman"/>
          <w:b/>
        </w:rPr>
        <w:t xml:space="preserve">                                                     це перша заповідь виховання. </w:t>
      </w:r>
    </w:p>
    <w:p w:rsidR="003E462F" w:rsidRPr="00F54B7F" w:rsidRDefault="003E462F" w:rsidP="00F54B7F">
      <w:pPr>
        <w:spacing w:after="0"/>
        <w:rPr>
          <w:rFonts w:ascii="Times New Roman" w:hAnsi="Times New Roman"/>
          <w:b/>
        </w:rPr>
      </w:pPr>
      <w:r w:rsidRPr="00F54B7F">
        <w:rPr>
          <w:rFonts w:ascii="Times New Roman" w:hAnsi="Times New Roman"/>
          <w:b/>
        </w:rPr>
        <w:t xml:space="preserve">                                                           </w:t>
      </w:r>
      <w:proofErr w:type="gramStart"/>
      <w:r w:rsidRPr="00F54B7F">
        <w:rPr>
          <w:rFonts w:ascii="Times New Roman" w:hAnsi="Times New Roman"/>
          <w:b/>
        </w:rPr>
        <w:t>У</w:t>
      </w:r>
      <w:proofErr w:type="gramEnd"/>
      <w:r w:rsidRPr="00F54B7F">
        <w:rPr>
          <w:rFonts w:ascii="Times New Roman" w:hAnsi="Times New Roman"/>
          <w:b/>
        </w:rPr>
        <w:t xml:space="preserve"> наших школах не повинно буди нещасливих дітей,</w:t>
      </w:r>
    </w:p>
    <w:p w:rsidR="003E462F" w:rsidRPr="00F54B7F" w:rsidRDefault="003E462F" w:rsidP="00F54B7F">
      <w:pPr>
        <w:spacing w:after="0"/>
        <w:rPr>
          <w:rFonts w:ascii="Times New Roman" w:hAnsi="Times New Roman"/>
          <w:b/>
        </w:rPr>
      </w:pPr>
      <w:r w:rsidRPr="00F54B7F">
        <w:rPr>
          <w:rFonts w:ascii="Times New Roman" w:hAnsi="Times New Roman"/>
          <w:b/>
        </w:rPr>
        <w:t xml:space="preserve">                                                    душу яких гнітить думка, що </w:t>
      </w:r>
      <w:proofErr w:type="gramStart"/>
      <w:r w:rsidRPr="00F54B7F">
        <w:rPr>
          <w:rFonts w:ascii="Times New Roman" w:hAnsi="Times New Roman"/>
          <w:b/>
        </w:rPr>
        <w:t>вони</w:t>
      </w:r>
      <w:proofErr w:type="gramEnd"/>
      <w:r w:rsidRPr="00F54B7F">
        <w:rPr>
          <w:rFonts w:ascii="Times New Roman" w:hAnsi="Times New Roman"/>
          <w:b/>
        </w:rPr>
        <w:t xml:space="preserve"> нінащо не здібні.</w:t>
      </w:r>
    </w:p>
    <w:p w:rsidR="003E462F" w:rsidRPr="00F54B7F" w:rsidRDefault="003E462F" w:rsidP="00F54B7F">
      <w:pPr>
        <w:spacing w:after="0"/>
        <w:rPr>
          <w:rFonts w:ascii="Times New Roman" w:hAnsi="Times New Roman"/>
          <w:b/>
        </w:rPr>
      </w:pPr>
      <w:r w:rsidRPr="00F54B7F">
        <w:rPr>
          <w:rFonts w:ascii="Times New Roman" w:hAnsi="Times New Roman"/>
          <w:b/>
        </w:rPr>
        <w:t xml:space="preserve">                                                    Успі</w:t>
      </w:r>
      <w:proofErr w:type="gramStart"/>
      <w:r w:rsidRPr="00F54B7F">
        <w:rPr>
          <w:rFonts w:ascii="Times New Roman" w:hAnsi="Times New Roman"/>
          <w:b/>
        </w:rPr>
        <w:t>х</w:t>
      </w:r>
      <w:proofErr w:type="gramEnd"/>
      <w:r w:rsidRPr="00F54B7F">
        <w:rPr>
          <w:rFonts w:ascii="Times New Roman" w:hAnsi="Times New Roman"/>
          <w:b/>
        </w:rPr>
        <w:t xml:space="preserve"> у навчанні – є</w:t>
      </w:r>
      <w:proofErr w:type="gramStart"/>
      <w:r w:rsidRPr="00F54B7F">
        <w:rPr>
          <w:rFonts w:ascii="Times New Roman" w:hAnsi="Times New Roman"/>
          <w:b/>
        </w:rPr>
        <w:t>дине</w:t>
      </w:r>
      <w:proofErr w:type="gramEnd"/>
      <w:r w:rsidRPr="00F54B7F">
        <w:rPr>
          <w:rFonts w:ascii="Times New Roman" w:hAnsi="Times New Roman"/>
          <w:b/>
        </w:rPr>
        <w:t xml:space="preserve"> джерело внутрішніх сил дитини,</w:t>
      </w:r>
    </w:p>
    <w:p w:rsidR="003E462F" w:rsidRPr="00F54B7F" w:rsidRDefault="003E462F" w:rsidP="00F54B7F">
      <w:pPr>
        <w:spacing w:after="0"/>
        <w:rPr>
          <w:rFonts w:ascii="Times New Roman" w:hAnsi="Times New Roman"/>
          <w:b/>
        </w:rPr>
      </w:pPr>
      <w:r w:rsidRPr="00F54B7F">
        <w:rPr>
          <w:rFonts w:ascii="Times New Roman" w:hAnsi="Times New Roman"/>
          <w:b/>
        </w:rPr>
        <w:t xml:space="preserve">                                                    які породжують енергію для переборення труднощі</w:t>
      </w:r>
      <w:proofErr w:type="gramStart"/>
      <w:r w:rsidRPr="00F54B7F">
        <w:rPr>
          <w:rFonts w:ascii="Times New Roman" w:hAnsi="Times New Roman"/>
          <w:b/>
        </w:rPr>
        <w:t>в</w:t>
      </w:r>
      <w:proofErr w:type="gramEnd"/>
      <w:r w:rsidRPr="00F54B7F">
        <w:rPr>
          <w:rFonts w:ascii="Times New Roman" w:hAnsi="Times New Roman"/>
          <w:b/>
        </w:rPr>
        <w:t>,</w:t>
      </w:r>
    </w:p>
    <w:p w:rsidR="003E462F" w:rsidRPr="00F54B7F" w:rsidRDefault="003E462F" w:rsidP="00F54B7F">
      <w:pPr>
        <w:spacing w:after="0"/>
        <w:rPr>
          <w:rFonts w:ascii="Times New Roman" w:hAnsi="Times New Roman"/>
          <w:b/>
        </w:rPr>
      </w:pPr>
      <w:r w:rsidRPr="00F54B7F">
        <w:rPr>
          <w:rFonts w:ascii="Times New Roman" w:hAnsi="Times New Roman"/>
          <w:b/>
        </w:rPr>
        <w:t xml:space="preserve">                                                    бажання вчитися» </w:t>
      </w:r>
    </w:p>
    <w:p w:rsidR="003E462F" w:rsidRPr="00F54B7F" w:rsidRDefault="003E462F" w:rsidP="00F54B7F">
      <w:pPr>
        <w:spacing w:after="0"/>
        <w:rPr>
          <w:rFonts w:ascii="Times New Roman" w:hAnsi="Times New Roman"/>
          <w:b/>
        </w:rPr>
      </w:pPr>
      <w:r w:rsidRPr="00F54B7F">
        <w:rPr>
          <w:rFonts w:ascii="Times New Roman" w:hAnsi="Times New Roman"/>
          <w:b/>
        </w:rPr>
        <w:t xml:space="preserve">                                                                                                         В.О. Сухомлинський</w:t>
      </w:r>
    </w:p>
    <w:p w:rsidR="003E462F" w:rsidRPr="00F54B7F" w:rsidRDefault="003E462F" w:rsidP="00F72A23">
      <w:pPr>
        <w:shd w:val="clear" w:color="auto" w:fill="FFFFFF"/>
        <w:spacing w:after="0"/>
        <w:ind w:firstLine="708"/>
        <w:jc w:val="both"/>
        <w:rPr>
          <w:rFonts w:ascii="Times New Roman" w:hAnsi="Times New Roman"/>
          <w:sz w:val="28"/>
          <w:szCs w:val="28"/>
          <w:lang w:eastAsia="ru-RU"/>
        </w:rPr>
      </w:pPr>
      <w:r w:rsidRPr="00F54B7F">
        <w:rPr>
          <w:rFonts w:ascii="Times New Roman" w:hAnsi="Times New Roman"/>
          <w:sz w:val="28"/>
          <w:szCs w:val="28"/>
          <w:lang w:val="uk-UA"/>
        </w:rPr>
        <w:t xml:space="preserve">Сучасний етап розвитку нашої держави вимагає від підростаючого покоління гнучкості, комунікабельності, швидкої адаптації до різноманітних життєвих ситуацій, критичного мислення та вміння співпрацювати. </w:t>
      </w:r>
      <w:r w:rsidRPr="00F54B7F">
        <w:rPr>
          <w:rFonts w:ascii="Times New Roman" w:hAnsi="Times New Roman"/>
          <w:sz w:val="28"/>
          <w:szCs w:val="28"/>
          <w:lang w:val="uk-UA" w:eastAsia="ru-RU"/>
        </w:rPr>
        <w:t xml:space="preserve">Значно змінився і статус іноземної мови в українському суспільстві. </w:t>
      </w:r>
      <w:proofErr w:type="gramStart"/>
      <w:r w:rsidRPr="00F54B7F">
        <w:rPr>
          <w:rFonts w:ascii="Times New Roman" w:hAnsi="Times New Roman"/>
          <w:sz w:val="28"/>
          <w:szCs w:val="28"/>
          <w:lang w:eastAsia="ru-RU"/>
        </w:rPr>
        <w:t>Стр</w:t>
      </w:r>
      <w:proofErr w:type="gramEnd"/>
      <w:r w:rsidRPr="00F54B7F">
        <w:rPr>
          <w:rFonts w:ascii="Times New Roman" w:hAnsi="Times New Roman"/>
          <w:sz w:val="28"/>
          <w:szCs w:val="28"/>
          <w:lang w:eastAsia="ru-RU"/>
        </w:rPr>
        <w:t xml:space="preserve">імке входження України у світове співтовариство забезпечило величезний попит на знання іноземних мов. Володіння навичками іншомовної компетенції стало розглядатися як засіб </w:t>
      </w:r>
      <w:proofErr w:type="gramStart"/>
      <w:r w:rsidRPr="00F54B7F">
        <w:rPr>
          <w:rFonts w:ascii="Times New Roman" w:hAnsi="Times New Roman"/>
          <w:sz w:val="28"/>
          <w:szCs w:val="28"/>
          <w:lang w:eastAsia="ru-RU"/>
        </w:rPr>
        <w:t>соц</w:t>
      </w:r>
      <w:proofErr w:type="gramEnd"/>
      <w:r w:rsidRPr="00F54B7F">
        <w:rPr>
          <w:rFonts w:ascii="Times New Roman" w:hAnsi="Times New Roman"/>
          <w:sz w:val="28"/>
          <w:szCs w:val="28"/>
          <w:lang w:eastAsia="ru-RU"/>
        </w:rPr>
        <w:t xml:space="preserve">іалізації, засіб, що об'єднує держави і народи. Саме тому сьогодні необхідно приділяти серйозну увагу ефективності та якості процесу навчання іноземних мов. </w:t>
      </w:r>
      <w:r w:rsidRPr="00F54B7F">
        <w:rPr>
          <w:rFonts w:ascii="Times New Roman" w:hAnsi="Times New Roman"/>
          <w:sz w:val="28"/>
          <w:szCs w:val="28"/>
        </w:rPr>
        <w:t xml:space="preserve">І першочерговим завданням учителя є створення таких умов для навчання, де школярі,  без шкоди </w:t>
      </w:r>
      <w:proofErr w:type="gramStart"/>
      <w:r w:rsidRPr="00F54B7F">
        <w:rPr>
          <w:rFonts w:ascii="Times New Roman" w:hAnsi="Times New Roman"/>
          <w:sz w:val="28"/>
          <w:szCs w:val="28"/>
        </w:rPr>
        <w:t>для</w:t>
      </w:r>
      <w:proofErr w:type="gramEnd"/>
      <w:r w:rsidRPr="00F54B7F">
        <w:rPr>
          <w:rFonts w:ascii="Times New Roman" w:hAnsi="Times New Roman"/>
          <w:sz w:val="28"/>
          <w:szCs w:val="28"/>
        </w:rPr>
        <w:t xml:space="preserve"> себе, могли б «потренуватися», «спробувати» себе у дорослих  життєвих ситуаціях.</w:t>
      </w:r>
    </w:p>
    <w:p w:rsidR="003E462F" w:rsidRPr="00F54B7F" w:rsidRDefault="003E462F" w:rsidP="00F72A23">
      <w:pPr>
        <w:spacing w:after="0"/>
        <w:jc w:val="both"/>
        <w:rPr>
          <w:rFonts w:ascii="Times New Roman" w:hAnsi="Times New Roman"/>
          <w:bCs/>
          <w:color w:val="000000"/>
          <w:sz w:val="28"/>
          <w:szCs w:val="28"/>
          <w:lang w:eastAsia="ru-RU"/>
        </w:rPr>
      </w:pPr>
      <w:r w:rsidRPr="00F54B7F">
        <w:rPr>
          <w:rFonts w:ascii="Times New Roman" w:hAnsi="Times New Roman"/>
          <w:bCs/>
          <w:sz w:val="28"/>
          <w:szCs w:val="28"/>
          <w:lang w:eastAsia="ru-RU"/>
        </w:rPr>
        <w:t xml:space="preserve">         У наш час існує чимало методів і технологій викладання </w:t>
      </w:r>
      <w:proofErr w:type="gramStart"/>
      <w:r w:rsidRPr="00F54B7F">
        <w:rPr>
          <w:rFonts w:ascii="Times New Roman" w:hAnsi="Times New Roman"/>
          <w:bCs/>
          <w:color w:val="000000"/>
          <w:sz w:val="28"/>
          <w:szCs w:val="28"/>
          <w:lang w:eastAsia="ru-RU"/>
        </w:rPr>
        <w:t>англ</w:t>
      </w:r>
      <w:proofErr w:type="gramEnd"/>
      <w:r w:rsidRPr="00F54B7F">
        <w:rPr>
          <w:rFonts w:ascii="Times New Roman" w:hAnsi="Times New Roman"/>
          <w:bCs/>
          <w:color w:val="000000"/>
          <w:sz w:val="28"/>
          <w:szCs w:val="28"/>
          <w:lang w:eastAsia="ru-RU"/>
        </w:rPr>
        <w:t>ійської</w:t>
      </w:r>
      <w:r w:rsidRPr="00F54B7F">
        <w:rPr>
          <w:rFonts w:ascii="Times New Roman" w:hAnsi="Times New Roman"/>
          <w:bCs/>
          <w:sz w:val="28"/>
          <w:szCs w:val="28"/>
          <w:lang w:eastAsia="ru-RU"/>
        </w:rPr>
        <w:t xml:space="preserve"> мови – як традиційних, так і новітніх. Вибір новітніх методів навчання зумовлюється знанням інноваційних  технологій.</w:t>
      </w:r>
      <w:r w:rsidRPr="00F54B7F">
        <w:rPr>
          <w:rFonts w:ascii="Times New Roman" w:hAnsi="Times New Roman"/>
          <w:sz w:val="28"/>
          <w:szCs w:val="28"/>
        </w:rPr>
        <w:t xml:space="preserve">     Ефективність їх застосування залежить від того, чи </w:t>
      </w:r>
      <w:proofErr w:type="gramStart"/>
      <w:r w:rsidRPr="00F54B7F">
        <w:rPr>
          <w:rFonts w:ascii="Times New Roman" w:hAnsi="Times New Roman"/>
          <w:sz w:val="28"/>
          <w:szCs w:val="28"/>
        </w:rPr>
        <w:t>п</w:t>
      </w:r>
      <w:proofErr w:type="gramEnd"/>
      <w:r w:rsidRPr="00F54B7F">
        <w:rPr>
          <w:rFonts w:ascii="Times New Roman" w:hAnsi="Times New Roman"/>
          <w:sz w:val="28"/>
          <w:szCs w:val="28"/>
        </w:rPr>
        <w:t>ідібрані вони відповідно до тих завдань, які можуть успішно розв‘язуватися з їх допомогою. Оскільки учням необхідно ово</w:t>
      </w:r>
      <w:r w:rsidRPr="00F54B7F">
        <w:rPr>
          <w:rFonts w:ascii="Times New Roman" w:hAnsi="Times New Roman"/>
          <w:sz w:val="28"/>
          <w:szCs w:val="28"/>
        </w:rPr>
        <w:softHyphen/>
        <w:t>лодіти іноземною мовою, як засобом спілкування, вмі</w:t>
      </w:r>
      <w:r w:rsidRPr="00F54B7F">
        <w:rPr>
          <w:rFonts w:ascii="Times New Roman" w:hAnsi="Times New Roman"/>
          <w:sz w:val="28"/>
          <w:szCs w:val="28"/>
        </w:rPr>
        <w:softHyphen/>
        <w:t xml:space="preserve">ти користуватися нею в усній та письмовій формі, </w:t>
      </w:r>
      <w:proofErr w:type="gramStart"/>
      <w:r w:rsidRPr="00F54B7F">
        <w:rPr>
          <w:rFonts w:ascii="Times New Roman" w:hAnsi="Times New Roman"/>
          <w:sz w:val="28"/>
          <w:szCs w:val="28"/>
        </w:rPr>
        <w:t>п</w:t>
      </w:r>
      <w:proofErr w:type="gramEnd"/>
      <w:r w:rsidRPr="00F54B7F">
        <w:rPr>
          <w:rFonts w:ascii="Times New Roman" w:hAnsi="Times New Roman"/>
          <w:sz w:val="28"/>
          <w:szCs w:val="28"/>
        </w:rPr>
        <w:t>ідтримувати розмову, запропонувати свою тему, ви</w:t>
      </w:r>
      <w:r w:rsidRPr="00F54B7F">
        <w:rPr>
          <w:rFonts w:ascii="Times New Roman" w:hAnsi="Times New Roman"/>
          <w:sz w:val="28"/>
          <w:szCs w:val="28"/>
        </w:rPr>
        <w:softHyphen/>
        <w:t>словлювати свої побажання, ділитись думками, обмінюва</w:t>
      </w:r>
      <w:r w:rsidRPr="00F54B7F">
        <w:rPr>
          <w:rFonts w:ascii="Times New Roman" w:hAnsi="Times New Roman"/>
          <w:sz w:val="28"/>
          <w:szCs w:val="28"/>
        </w:rPr>
        <w:softHyphen/>
        <w:t>тись поглядами, на уроках англійської мови</w:t>
      </w:r>
      <w:r w:rsidRPr="00F54B7F">
        <w:rPr>
          <w:rFonts w:ascii="Times New Roman" w:hAnsi="Times New Roman"/>
          <w:bCs/>
          <w:color w:val="000000"/>
          <w:sz w:val="28"/>
          <w:szCs w:val="28"/>
          <w:lang w:eastAsia="ru-RU"/>
        </w:rPr>
        <w:t xml:space="preserve"> важливо створювати ситуації, в яких і вчитель, і учень стануть повноправними суб'єктами системи освіти, а основою навчання буде рівноправний діалог між тими, хто навчає, і тими, хто навчається .</w:t>
      </w:r>
    </w:p>
    <w:p w:rsidR="003E462F" w:rsidRPr="00F54B7F" w:rsidRDefault="003E462F" w:rsidP="00F72A23">
      <w:pPr>
        <w:spacing w:after="0"/>
        <w:ind w:firstLine="708"/>
        <w:jc w:val="both"/>
        <w:rPr>
          <w:rFonts w:ascii="Times New Roman" w:hAnsi="Times New Roman"/>
          <w:sz w:val="28"/>
          <w:szCs w:val="24"/>
          <w:lang w:val="uk-UA"/>
        </w:rPr>
      </w:pPr>
      <w:r w:rsidRPr="00F54B7F">
        <w:rPr>
          <w:rFonts w:ascii="Times New Roman" w:hAnsi="Times New Roman"/>
          <w:sz w:val="28"/>
          <w:szCs w:val="24"/>
          <w:lang w:val="uk-UA"/>
        </w:rPr>
        <w:t>В основі педагогічної технології "Створення ситу</w:t>
      </w:r>
      <w:r w:rsidRPr="00F54B7F">
        <w:rPr>
          <w:rFonts w:ascii="Times New Roman" w:hAnsi="Times New Roman"/>
          <w:sz w:val="28"/>
          <w:szCs w:val="24"/>
          <w:lang w:val="uk-UA"/>
        </w:rPr>
        <w:softHyphen/>
        <w:t>ації успіху" лежить особистісно орієнтований підхід до процесу навчання та виховання.</w:t>
      </w:r>
    </w:p>
    <w:p w:rsidR="003E462F" w:rsidRPr="00F54B7F" w:rsidRDefault="003E462F" w:rsidP="00F72A23">
      <w:pPr>
        <w:spacing w:after="0"/>
        <w:jc w:val="both"/>
        <w:rPr>
          <w:rFonts w:ascii="Times New Roman" w:hAnsi="Times New Roman"/>
          <w:sz w:val="28"/>
          <w:szCs w:val="24"/>
        </w:rPr>
      </w:pPr>
      <w:r w:rsidRPr="00F54B7F">
        <w:rPr>
          <w:rFonts w:ascii="Times New Roman" w:hAnsi="Times New Roman"/>
          <w:b/>
          <w:bCs/>
          <w:sz w:val="28"/>
          <w:szCs w:val="24"/>
        </w:rPr>
        <w:t xml:space="preserve">Ситуація успіху </w:t>
      </w:r>
      <w:r w:rsidRPr="00F54B7F">
        <w:rPr>
          <w:rFonts w:ascii="Times New Roman" w:hAnsi="Times New Roman"/>
          <w:sz w:val="28"/>
          <w:szCs w:val="24"/>
        </w:rPr>
        <w:t xml:space="preserve">— це суб'єктивний психологічний стан задоволення результатом фізичного або морального напруження виконавця справи, творця явища    (за      О. </w:t>
      </w:r>
      <w:proofErr w:type="gramStart"/>
      <w:r w:rsidRPr="00F54B7F">
        <w:rPr>
          <w:rFonts w:ascii="Times New Roman" w:hAnsi="Times New Roman"/>
          <w:sz w:val="28"/>
          <w:szCs w:val="24"/>
        </w:rPr>
        <w:t>П</w:t>
      </w:r>
      <w:proofErr w:type="gramEnd"/>
      <w:r w:rsidRPr="00F54B7F">
        <w:rPr>
          <w:rFonts w:ascii="Times New Roman" w:hAnsi="Times New Roman"/>
          <w:sz w:val="28"/>
          <w:szCs w:val="24"/>
        </w:rPr>
        <w:t>єхотою).</w:t>
      </w:r>
    </w:p>
    <w:p w:rsidR="003E462F" w:rsidRPr="00F54B7F" w:rsidRDefault="003E462F" w:rsidP="00F72A23">
      <w:pPr>
        <w:spacing w:after="0"/>
        <w:jc w:val="both"/>
        <w:rPr>
          <w:rFonts w:ascii="Times New Roman" w:hAnsi="Times New Roman"/>
          <w:sz w:val="28"/>
          <w:szCs w:val="24"/>
        </w:rPr>
      </w:pPr>
      <w:r w:rsidRPr="00F54B7F">
        <w:rPr>
          <w:rFonts w:ascii="Times New Roman" w:hAnsi="Times New Roman"/>
          <w:b/>
          <w:bCs/>
          <w:sz w:val="28"/>
          <w:szCs w:val="24"/>
        </w:rPr>
        <w:lastRenderedPageBreak/>
        <w:t xml:space="preserve">Успіх </w:t>
      </w:r>
      <w:r w:rsidRPr="00F54B7F">
        <w:rPr>
          <w:rFonts w:ascii="Times New Roman" w:hAnsi="Times New Roman"/>
          <w:sz w:val="28"/>
          <w:szCs w:val="24"/>
        </w:rPr>
        <w:t>– це удача в діяльності, досягнення певних результатів, суспільне визнання особистості.</w:t>
      </w:r>
    </w:p>
    <w:p w:rsidR="003E462F" w:rsidRPr="00F54B7F" w:rsidRDefault="003E462F" w:rsidP="00F72A23">
      <w:pPr>
        <w:spacing w:after="0"/>
        <w:jc w:val="both"/>
        <w:rPr>
          <w:rFonts w:ascii="Times New Roman" w:hAnsi="Times New Roman"/>
          <w:sz w:val="28"/>
          <w:szCs w:val="24"/>
        </w:rPr>
      </w:pPr>
      <w:r w:rsidRPr="00F54B7F">
        <w:rPr>
          <w:rFonts w:ascii="Times New Roman" w:hAnsi="Times New Roman"/>
          <w:sz w:val="28"/>
          <w:szCs w:val="24"/>
        </w:rPr>
        <w:t xml:space="preserve"> Слід визначити наступні складові успіху:</w:t>
      </w:r>
    </w:p>
    <w:p w:rsidR="003E462F" w:rsidRPr="00F54B7F" w:rsidRDefault="003E462F" w:rsidP="00F72A23">
      <w:pPr>
        <w:spacing w:after="0"/>
        <w:jc w:val="both"/>
        <w:rPr>
          <w:rFonts w:ascii="Times New Roman" w:hAnsi="Times New Roman"/>
          <w:sz w:val="28"/>
          <w:szCs w:val="24"/>
        </w:rPr>
      </w:pPr>
      <w:r w:rsidRPr="00F54B7F">
        <w:rPr>
          <w:rFonts w:ascii="Times New Roman" w:hAnsi="Times New Roman"/>
          <w:sz w:val="28"/>
          <w:szCs w:val="24"/>
        </w:rPr>
        <w:t>- умови для досягнення успіху;</w:t>
      </w:r>
    </w:p>
    <w:p w:rsidR="003E462F" w:rsidRPr="00F54B7F" w:rsidRDefault="003E462F" w:rsidP="00F72A23">
      <w:pPr>
        <w:spacing w:after="0"/>
        <w:jc w:val="both"/>
        <w:rPr>
          <w:rFonts w:ascii="Times New Roman" w:hAnsi="Times New Roman"/>
          <w:sz w:val="28"/>
          <w:szCs w:val="24"/>
        </w:rPr>
      </w:pPr>
      <w:r w:rsidRPr="00F54B7F">
        <w:rPr>
          <w:rFonts w:ascii="Times New Roman" w:hAnsi="Times New Roman"/>
          <w:sz w:val="28"/>
          <w:szCs w:val="24"/>
        </w:rPr>
        <w:t>- відношення учителя до учня;</w:t>
      </w:r>
    </w:p>
    <w:p w:rsidR="003E462F" w:rsidRPr="00F54B7F" w:rsidRDefault="003E462F" w:rsidP="00F72A23">
      <w:pPr>
        <w:spacing w:after="0"/>
        <w:jc w:val="both"/>
        <w:rPr>
          <w:rFonts w:ascii="Times New Roman" w:hAnsi="Times New Roman"/>
          <w:sz w:val="28"/>
          <w:szCs w:val="24"/>
        </w:rPr>
      </w:pPr>
      <w:r w:rsidRPr="00F54B7F">
        <w:rPr>
          <w:rFonts w:ascii="Times New Roman" w:hAnsi="Times New Roman"/>
          <w:sz w:val="28"/>
          <w:szCs w:val="24"/>
        </w:rPr>
        <w:t>- знання, вміння та навички;</w:t>
      </w:r>
    </w:p>
    <w:p w:rsidR="003E462F" w:rsidRPr="00F54B7F" w:rsidRDefault="003E462F" w:rsidP="00F72A23">
      <w:pPr>
        <w:spacing w:after="0"/>
        <w:jc w:val="both"/>
        <w:rPr>
          <w:rFonts w:ascii="Times New Roman" w:hAnsi="Times New Roman"/>
          <w:noProof/>
          <w:sz w:val="28"/>
          <w:szCs w:val="24"/>
          <w:lang w:val="uk-UA" w:eastAsia="ru-RU"/>
        </w:rPr>
      </w:pPr>
      <w:r w:rsidRPr="00F54B7F">
        <w:rPr>
          <w:rFonts w:ascii="Times New Roman" w:hAnsi="Times New Roman"/>
          <w:sz w:val="28"/>
          <w:szCs w:val="24"/>
          <w:lang w:val="uk-UA"/>
        </w:rPr>
        <w:t xml:space="preserve">- </w:t>
      </w:r>
      <w:r w:rsidRPr="00F54B7F">
        <w:rPr>
          <w:rFonts w:ascii="Times New Roman" w:hAnsi="Times New Roman"/>
          <w:sz w:val="28"/>
          <w:szCs w:val="24"/>
        </w:rPr>
        <w:t>кращі моральні якості особистості.</w:t>
      </w:r>
      <w:r w:rsidRPr="00F54B7F">
        <w:rPr>
          <w:rFonts w:ascii="Times New Roman" w:hAnsi="Times New Roman"/>
          <w:noProof/>
          <w:sz w:val="28"/>
          <w:szCs w:val="24"/>
          <w:lang w:eastAsia="ru-RU"/>
        </w:rPr>
        <w:t xml:space="preserve"> </w:t>
      </w:r>
    </w:p>
    <w:p w:rsidR="003E462F" w:rsidRPr="00F54B7F" w:rsidRDefault="003E462F" w:rsidP="00F72A23">
      <w:pPr>
        <w:spacing w:after="0"/>
        <w:jc w:val="both"/>
        <w:rPr>
          <w:rFonts w:ascii="Times New Roman" w:hAnsi="Times New Roman"/>
          <w:sz w:val="28"/>
          <w:szCs w:val="24"/>
          <w:lang w:val="uk-UA"/>
        </w:rPr>
      </w:pPr>
      <w:r w:rsidRPr="00F54B7F">
        <w:rPr>
          <w:rFonts w:ascii="Times New Roman" w:hAnsi="Times New Roman"/>
          <w:b/>
          <w:sz w:val="28"/>
          <w:szCs w:val="24"/>
          <w:lang w:val="uk-UA"/>
        </w:rPr>
        <w:t>Завдання педагога:</w:t>
      </w:r>
      <w:r w:rsidRPr="00F54B7F">
        <w:rPr>
          <w:rFonts w:ascii="Times New Roman" w:hAnsi="Times New Roman"/>
          <w:sz w:val="28"/>
          <w:szCs w:val="24"/>
          <w:lang w:val="uk-UA"/>
        </w:rPr>
        <w:t xml:space="preserve"> </w:t>
      </w:r>
      <w:r w:rsidRPr="00F54B7F">
        <w:rPr>
          <w:rFonts w:ascii="Times New Roman" w:hAnsi="Times New Roman"/>
          <w:bCs/>
          <w:sz w:val="28"/>
          <w:szCs w:val="24"/>
          <w:lang w:val="uk-UA"/>
        </w:rPr>
        <w:t>допомогти  особистості  дитини зрости  в  успіху,  дати  відчути радість  від  здолання  труднощів, переконати,  що  задарма  в  житті нічого  не  дається, скрізь  необхідно докласти  зусиль.  І  успіх  буде еквівалентним  витраченим зусиллям.</w:t>
      </w:r>
    </w:p>
    <w:p w:rsidR="003E462F" w:rsidRPr="00F54B7F" w:rsidRDefault="003E462F" w:rsidP="00F72A23">
      <w:pPr>
        <w:spacing w:after="0"/>
        <w:ind w:firstLine="708"/>
        <w:jc w:val="both"/>
        <w:rPr>
          <w:rFonts w:ascii="Times New Roman" w:hAnsi="Times New Roman"/>
          <w:sz w:val="28"/>
          <w:szCs w:val="24"/>
          <w:lang w:val="uk-UA"/>
        </w:rPr>
      </w:pPr>
      <w:r w:rsidRPr="00F54B7F">
        <w:rPr>
          <w:rFonts w:ascii="Times New Roman" w:hAnsi="Times New Roman"/>
          <w:sz w:val="28"/>
          <w:szCs w:val="24"/>
          <w:lang w:val="uk-UA"/>
        </w:rPr>
        <w:t xml:space="preserve">Інтеграція інноваційних технологій у процесі вивчення англійської мови сприятиме створенню ситуації успіху на уроці та активізації навчально-пізнавальної діяльності, спонукатиме до зростання творчої активності, реалізації творчого потенціалу особистості. </w:t>
      </w:r>
    </w:p>
    <w:p w:rsidR="003E462F" w:rsidRPr="00F54B7F" w:rsidRDefault="003E462F" w:rsidP="00F72A23">
      <w:pPr>
        <w:spacing w:after="0"/>
        <w:ind w:firstLine="708"/>
        <w:jc w:val="both"/>
        <w:rPr>
          <w:rFonts w:ascii="Times New Roman" w:hAnsi="Times New Roman"/>
          <w:sz w:val="28"/>
          <w:szCs w:val="24"/>
          <w:lang w:val="uk-UA"/>
        </w:rPr>
      </w:pPr>
      <w:r w:rsidRPr="00F54B7F">
        <w:rPr>
          <w:rFonts w:ascii="Times New Roman" w:hAnsi="Times New Roman"/>
          <w:sz w:val="28"/>
          <w:szCs w:val="24"/>
          <w:lang w:val="uk-UA"/>
        </w:rPr>
        <w:t>З метою створення ситуації успіху я використовую:</w:t>
      </w:r>
    </w:p>
    <w:p w:rsidR="003E462F" w:rsidRPr="00F54B7F" w:rsidRDefault="003E462F" w:rsidP="00F72A23">
      <w:pPr>
        <w:pStyle w:val="a3"/>
        <w:numPr>
          <w:ilvl w:val="0"/>
          <w:numId w:val="5"/>
        </w:numPr>
        <w:spacing w:after="0"/>
        <w:jc w:val="both"/>
        <w:rPr>
          <w:rFonts w:ascii="Times New Roman" w:hAnsi="Times New Roman"/>
          <w:sz w:val="28"/>
          <w:szCs w:val="24"/>
          <w:lang w:val="uk-UA"/>
        </w:rPr>
      </w:pPr>
      <w:r w:rsidRPr="00F54B7F">
        <w:rPr>
          <w:rFonts w:ascii="Times New Roman" w:hAnsi="Times New Roman"/>
          <w:sz w:val="28"/>
          <w:szCs w:val="24"/>
          <w:lang w:val="uk-UA"/>
        </w:rPr>
        <w:t xml:space="preserve">інтерактивні </w:t>
      </w:r>
      <w:r>
        <w:rPr>
          <w:rFonts w:ascii="Times New Roman" w:hAnsi="Times New Roman"/>
          <w:sz w:val="28"/>
          <w:szCs w:val="24"/>
          <w:lang w:val="uk-UA"/>
        </w:rPr>
        <w:t xml:space="preserve"> та ігрові </w:t>
      </w:r>
      <w:r w:rsidRPr="00F54B7F">
        <w:rPr>
          <w:rFonts w:ascii="Times New Roman" w:hAnsi="Times New Roman"/>
          <w:sz w:val="28"/>
          <w:szCs w:val="24"/>
          <w:lang w:val="uk-UA"/>
        </w:rPr>
        <w:t>технології;</w:t>
      </w:r>
    </w:p>
    <w:p w:rsidR="003E462F" w:rsidRPr="00F54B7F" w:rsidRDefault="003E462F" w:rsidP="00F72A23">
      <w:pPr>
        <w:pStyle w:val="a3"/>
        <w:numPr>
          <w:ilvl w:val="0"/>
          <w:numId w:val="5"/>
        </w:numPr>
        <w:spacing w:after="0"/>
        <w:jc w:val="both"/>
        <w:rPr>
          <w:rFonts w:ascii="Times New Roman" w:hAnsi="Times New Roman"/>
          <w:sz w:val="28"/>
          <w:szCs w:val="24"/>
          <w:lang w:val="uk-UA"/>
        </w:rPr>
      </w:pPr>
      <w:r w:rsidRPr="00F54B7F">
        <w:rPr>
          <w:rFonts w:ascii="Times New Roman" w:hAnsi="Times New Roman"/>
          <w:sz w:val="28"/>
          <w:szCs w:val="24"/>
          <w:lang w:val="uk-UA"/>
        </w:rPr>
        <w:t>метод проекту;</w:t>
      </w:r>
    </w:p>
    <w:p w:rsidR="003E462F" w:rsidRPr="00F54B7F" w:rsidRDefault="003E462F" w:rsidP="00F72A23">
      <w:pPr>
        <w:pStyle w:val="a3"/>
        <w:numPr>
          <w:ilvl w:val="0"/>
          <w:numId w:val="5"/>
        </w:numPr>
        <w:spacing w:after="0"/>
        <w:jc w:val="both"/>
        <w:rPr>
          <w:rFonts w:ascii="Times New Roman" w:hAnsi="Times New Roman"/>
          <w:sz w:val="28"/>
          <w:szCs w:val="24"/>
          <w:lang w:val="uk-UA"/>
        </w:rPr>
      </w:pPr>
      <w:r w:rsidRPr="00F54B7F">
        <w:rPr>
          <w:rFonts w:ascii="Times New Roman" w:hAnsi="Times New Roman"/>
          <w:sz w:val="28"/>
          <w:szCs w:val="24"/>
          <w:lang w:val="uk-UA"/>
        </w:rPr>
        <w:t>інформаційно- комунікаційні технології.</w:t>
      </w:r>
    </w:p>
    <w:p w:rsidR="003E462F" w:rsidRPr="00F54B7F" w:rsidRDefault="003E462F" w:rsidP="00F72A23">
      <w:pPr>
        <w:spacing w:after="0"/>
        <w:jc w:val="both"/>
        <w:rPr>
          <w:rFonts w:ascii="Times New Roman" w:hAnsi="Times New Roman"/>
          <w:sz w:val="28"/>
          <w:szCs w:val="28"/>
        </w:rPr>
      </w:pPr>
      <w:r w:rsidRPr="00F54B7F">
        <w:rPr>
          <w:rFonts w:ascii="Times New Roman" w:hAnsi="Times New Roman"/>
          <w:sz w:val="28"/>
          <w:szCs w:val="28"/>
          <w:lang w:val="uk-UA"/>
        </w:rPr>
        <w:t xml:space="preserve">        Використання інтерактивних технологій на  уроках англійської  мови дає змогу стверджувати, що вони є засобом створення атмосфери доброзичливості і порозуміння, зникає почуття страху, підвищується активність,  виникає впевненість у своїх силах, виникає прагнення досягти успіху, розвивається творчість. </w:t>
      </w:r>
      <w:r w:rsidRPr="00E61AA5">
        <w:rPr>
          <w:rFonts w:ascii="Times New Roman" w:hAnsi="Times New Roman"/>
          <w:sz w:val="28"/>
          <w:szCs w:val="28"/>
          <w:lang w:val="uk-UA"/>
        </w:rPr>
        <w:t xml:space="preserve">Саме в такій атмосфері можна очікувати продуктивного засвоєння навчального матеріалу та формування та розвитку вмінь і навичок для його практичного використання, збагачення соціального та комунікативного досвіду школярів, підвищення пізнавальної активності та мотивації навчання в учнів. </w:t>
      </w:r>
      <w:r w:rsidRPr="00F54B7F">
        <w:rPr>
          <w:rFonts w:ascii="Times New Roman" w:hAnsi="Times New Roman"/>
          <w:sz w:val="28"/>
          <w:szCs w:val="28"/>
        </w:rPr>
        <w:t>Власний досвід доводить, що використання інтерактивних технологій дає змогу:</w:t>
      </w:r>
    </w:p>
    <w:p w:rsidR="003E462F" w:rsidRPr="00F54B7F" w:rsidRDefault="003E462F" w:rsidP="00F72A23">
      <w:pPr>
        <w:numPr>
          <w:ilvl w:val="0"/>
          <w:numId w:val="4"/>
        </w:numPr>
        <w:spacing w:after="0"/>
        <w:jc w:val="both"/>
        <w:rPr>
          <w:rFonts w:ascii="Times New Roman" w:hAnsi="Times New Roman"/>
          <w:bCs/>
          <w:sz w:val="28"/>
          <w:szCs w:val="28"/>
        </w:rPr>
      </w:pPr>
      <w:r w:rsidRPr="00F54B7F">
        <w:rPr>
          <w:rFonts w:ascii="Times New Roman" w:hAnsi="Times New Roman"/>
          <w:bCs/>
          <w:sz w:val="28"/>
          <w:szCs w:val="28"/>
        </w:rPr>
        <w:t>зробити</w:t>
      </w:r>
      <w:r w:rsidRPr="00F54B7F">
        <w:rPr>
          <w:rFonts w:ascii="Times New Roman" w:hAnsi="Times New Roman"/>
          <w:sz w:val="28"/>
          <w:szCs w:val="28"/>
        </w:rPr>
        <w:t xml:space="preserve"> </w:t>
      </w:r>
      <w:r w:rsidRPr="00F54B7F">
        <w:rPr>
          <w:rFonts w:ascii="Times New Roman" w:hAnsi="Times New Roman"/>
          <w:bCs/>
          <w:sz w:val="28"/>
          <w:szCs w:val="28"/>
        </w:rPr>
        <w:t>навчання</w:t>
      </w:r>
      <w:r w:rsidRPr="00F54B7F">
        <w:rPr>
          <w:rFonts w:ascii="Times New Roman" w:hAnsi="Times New Roman"/>
          <w:sz w:val="28"/>
          <w:szCs w:val="28"/>
        </w:rPr>
        <w:t xml:space="preserve"> </w:t>
      </w:r>
      <w:r w:rsidRPr="00F54B7F">
        <w:rPr>
          <w:rFonts w:ascii="Times New Roman" w:hAnsi="Times New Roman"/>
          <w:bCs/>
          <w:sz w:val="28"/>
          <w:szCs w:val="28"/>
        </w:rPr>
        <w:t>цікавим;</w:t>
      </w:r>
    </w:p>
    <w:p w:rsidR="003E462F" w:rsidRPr="00F54B7F" w:rsidRDefault="003E462F" w:rsidP="00F72A23">
      <w:pPr>
        <w:numPr>
          <w:ilvl w:val="0"/>
          <w:numId w:val="4"/>
        </w:numPr>
        <w:spacing w:after="0"/>
        <w:jc w:val="both"/>
        <w:rPr>
          <w:rFonts w:ascii="Times New Roman" w:hAnsi="Times New Roman"/>
          <w:bCs/>
          <w:sz w:val="28"/>
          <w:szCs w:val="28"/>
        </w:rPr>
      </w:pPr>
      <w:r>
        <w:rPr>
          <w:rFonts w:ascii="Times New Roman" w:hAnsi="Times New Roman"/>
          <w:bCs/>
          <w:sz w:val="28"/>
          <w:szCs w:val="28"/>
        </w:rPr>
        <w:t>навч</w:t>
      </w:r>
      <w:r>
        <w:rPr>
          <w:rFonts w:ascii="Times New Roman" w:hAnsi="Times New Roman"/>
          <w:bCs/>
          <w:sz w:val="28"/>
          <w:szCs w:val="28"/>
          <w:lang w:val="uk-UA"/>
        </w:rPr>
        <w:t>и</w:t>
      </w:r>
      <w:r w:rsidRPr="00F54B7F">
        <w:rPr>
          <w:rFonts w:ascii="Times New Roman" w:hAnsi="Times New Roman"/>
          <w:bCs/>
          <w:sz w:val="28"/>
          <w:szCs w:val="28"/>
        </w:rPr>
        <w:t>ти формулювати власну думку;</w:t>
      </w:r>
    </w:p>
    <w:p w:rsidR="003E462F" w:rsidRPr="00F54B7F" w:rsidRDefault="003E462F" w:rsidP="00F72A23">
      <w:pPr>
        <w:numPr>
          <w:ilvl w:val="0"/>
          <w:numId w:val="4"/>
        </w:numPr>
        <w:spacing w:after="0"/>
        <w:jc w:val="both"/>
        <w:rPr>
          <w:rFonts w:ascii="Times New Roman" w:hAnsi="Times New Roman"/>
          <w:sz w:val="28"/>
          <w:szCs w:val="28"/>
        </w:rPr>
      </w:pPr>
      <w:r w:rsidRPr="00F54B7F">
        <w:rPr>
          <w:rFonts w:ascii="Times New Roman" w:hAnsi="Times New Roman"/>
          <w:bCs/>
          <w:sz w:val="28"/>
          <w:szCs w:val="28"/>
        </w:rPr>
        <w:t xml:space="preserve">моделювати </w:t>
      </w:r>
      <w:proofErr w:type="gramStart"/>
      <w:r w:rsidRPr="00F54B7F">
        <w:rPr>
          <w:rFonts w:ascii="Times New Roman" w:hAnsi="Times New Roman"/>
          <w:bCs/>
          <w:sz w:val="28"/>
          <w:szCs w:val="28"/>
        </w:rPr>
        <w:t>р</w:t>
      </w:r>
      <w:proofErr w:type="gramEnd"/>
      <w:r w:rsidRPr="00F54B7F">
        <w:rPr>
          <w:rFonts w:ascii="Times New Roman" w:hAnsi="Times New Roman"/>
          <w:bCs/>
          <w:sz w:val="28"/>
          <w:szCs w:val="28"/>
        </w:rPr>
        <w:t>ізноманітні соціальні ситуації;</w:t>
      </w:r>
    </w:p>
    <w:p w:rsidR="003E462F" w:rsidRPr="00F54B7F" w:rsidRDefault="003E462F" w:rsidP="00F72A23">
      <w:pPr>
        <w:numPr>
          <w:ilvl w:val="0"/>
          <w:numId w:val="4"/>
        </w:numPr>
        <w:spacing w:after="0"/>
        <w:jc w:val="both"/>
        <w:rPr>
          <w:rFonts w:ascii="Times New Roman" w:hAnsi="Times New Roman"/>
          <w:sz w:val="28"/>
          <w:szCs w:val="28"/>
        </w:rPr>
      </w:pPr>
      <w:r w:rsidRPr="00F54B7F">
        <w:rPr>
          <w:rFonts w:ascii="Times New Roman" w:hAnsi="Times New Roman"/>
          <w:bCs/>
          <w:sz w:val="28"/>
          <w:szCs w:val="28"/>
        </w:rPr>
        <w:t xml:space="preserve">будувати стосунки в групі; </w:t>
      </w:r>
    </w:p>
    <w:p w:rsidR="003E462F" w:rsidRPr="00F54B7F" w:rsidRDefault="003E462F" w:rsidP="00F72A23">
      <w:pPr>
        <w:numPr>
          <w:ilvl w:val="0"/>
          <w:numId w:val="4"/>
        </w:numPr>
        <w:spacing w:after="0"/>
        <w:jc w:val="both"/>
        <w:rPr>
          <w:rFonts w:ascii="Times New Roman" w:hAnsi="Times New Roman"/>
          <w:sz w:val="28"/>
          <w:szCs w:val="28"/>
        </w:rPr>
      </w:pPr>
      <w:r>
        <w:rPr>
          <w:rFonts w:ascii="Times New Roman" w:hAnsi="Times New Roman"/>
          <w:bCs/>
          <w:sz w:val="28"/>
          <w:szCs w:val="28"/>
        </w:rPr>
        <w:t>навч</w:t>
      </w:r>
      <w:r>
        <w:rPr>
          <w:rFonts w:ascii="Times New Roman" w:hAnsi="Times New Roman"/>
          <w:bCs/>
          <w:sz w:val="28"/>
          <w:szCs w:val="28"/>
          <w:lang w:val="uk-UA"/>
        </w:rPr>
        <w:t>и</w:t>
      </w:r>
      <w:r w:rsidRPr="00F54B7F">
        <w:rPr>
          <w:rFonts w:ascii="Times New Roman" w:hAnsi="Times New Roman"/>
          <w:bCs/>
          <w:sz w:val="28"/>
          <w:szCs w:val="28"/>
        </w:rPr>
        <w:t xml:space="preserve">ти поважати альтернативну думку; </w:t>
      </w:r>
    </w:p>
    <w:p w:rsidR="003E462F" w:rsidRPr="00F54B7F" w:rsidRDefault="003E462F" w:rsidP="00F72A23">
      <w:pPr>
        <w:numPr>
          <w:ilvl w:val="0"/>
          <w:numId w:val="4"/>
        </w:numPr>
        <w:spacing w:after="0"/>
        <w:jc w:val="both"/>
        <w:rPr>
          <w:rFonts w:ascii="Times New Roman" w:hAnsi="Times New Roman"/>
          <w:sz w:val="28"/>
          <w:szCs w:val="28"/>
        </w:rPr>
      </w:pPr>
      <w:r w:rsidRPr="00F54B7F">
        <w:rPr>
          <w:rFonts w:ascii="Times New Roman" w:hAnsi="Times New Roman"/>
          <w:bCs/>
          <w:sz w:val="28"/>
          <w:szCs w:val="28"/>
        </w:rPr>
        <w:t xml:space="preserve">збагачувати </w:t>
      </w:r>
      <w:proofErr w:type="gramStart"/>
      <w:r w:rsidRPr="00F54B7F">
        <w:rPr>
          <w:rFonts w:ascii="Times New Roman" w:hAnsi="Times New Roman"/>
          <w:bCs/>
          <w:sz w:val="28"/>
          <w:szCs w:val="28"/>
        </w:rPr>
        <w:t>соц</w:t>
      </w:r>
      <w:proofErr w:type="gramEnd"/>
      <w:r w:rsidRPr="00F54B7F">
        <w:rPr>
          <w:rFonts w:ascii="Times New Roman" w:hAnsi="Times New Roman"/>
          <w:bCs/>
          <w:sz w:val="28"/>
          <w:szCs w:val="28"/>
        </w:rPr>
        <w:t xml:space="preserve">іальний досвід учнів; </w:t>
      </w:r>
    </w:p>
    <w:p w:rsidR="003E462F" w:rsidRPr="00F54B7F" w:rsidRDefault="003E462F" w:rsidP="00F72A23">
      <w:pPr>
        <w:numPr>
          <w:ilvl w:val="0"/>
          <w:numId w:val="4"/>
        </w:numPr>
        <w:spacing w:after="0"/>
        <w:jc w:val="both"/>
        <w:rPr>
          <w:rFonts w:ascii="Times New Roman" w:hAnsi="Times New Roman"/>
          <w:sz w:val="28"/>
          <w:szCs w:val="28"/>
        </w:rPr>
      </w:pPr>
      <w:r w:rsidRPr="00F54B7F">
        <w:rPr>
          <w:rFonts w:ascii="Times New Roman" w:hAnsi="Times New Roman"/>
          <w:bCs/>
          <w:sz w:val="28"/>
          <w:szCs w:val="28"/>
        </w:rPr>
        <w:t>розвивати навички</w:t>
      </w:r>
      <w:r w:rsidRPr="00F54B7F">
        <w:rPr>
          <w:rFonts w:ascii="Times New Roman" w:hAnsi="Times New Roman"/>
          <w:sz w:val="28"/>
          <w:szCs w:val="28"/>
        </w:rPr>
        <w:t xml:space="preserve"> </w:t>
      </w:r>
      <w:r w:rsidRPr="00F54B7F">
        <w:rPr>
          <w:rFonts w:ascii="Times New Roman" w:hAnsi="Times New Roman"/>
          <w:bCs/>
          <w:sz w:val="28"/>
          <w:szCs w:val="28"/>
        </w:rPr>
        <w:t>самостійної творчої роботи;</w:t>
      </w:r>
    </w:p>
    <w:p w:rsidR="003E462F" w:rsidRPr="00F54B7F" w:rsidRDefault="003E462F" w:rsidP="00F72A23">
      <w:pPr>
        <w:numPr>
          <w:ilvl w:val="0"/>
          <w:numId w:val="4"/>
        </w:numPr>
        <w:spacing w:after="0"/>
        <w:jc w:val="both"/>
        <w:rPr>
          <w:rFonts w:ascii="Times New Roman" w:hAnsi="Times New Roman"/>
          <w:sz w:val="28"/>
          <w:szCs w:val="28"/>
        </w:rPr>
      </w:pPr>
      <w:r w:rsidRPr="00F54B7F">
        <w:rPr>
          <w:rFonts w:ascii="Times New Roman" w:hAnsi="Times New Roman"/>
          <w:bCs/>
          <w:sz w:val="28"/>
          <w:szCs w:val="28"/>
        </w:rPr>
        <w:t>вміти шукати компроміси.</w:t>
      </w:r>
    </w:p>
    <w:p w:rsidR="003E462F" w:rsidRPr="00F54B7F" w:rsidRDefault="003E462F" w:rsidP="00F72A23">
      <w:pPr>
        <w:spacing w:after="0"/>
        <w:jc w:val="both"/>
        <w:rPr>
          <w:rFonts w:ascii="Times New Roman" w:hAnsi="Times New Roman"/>
          <w:sz w:val="28"/>
          <w:szCs w:val="28"/>
        </w:rPr>
      </w:pPr>
      <w:r w:rsidRPr="00F54B7F">
        <w:rPr>
          <w:rFonts w:ascii="Times New Roman" w:hAnsi="Times New Roman"/>
          <w:sz w:val="28"/>
          <w:szCs w:val="28"/>
        </w:rPr>
        <w:t xml:space="preserve">        Багаточисленні прийоми інтерактивного навчання забезпечують можливість вибору для вчителя: «Мозковий штурм», «Мікрофон», «Крісло </w:t>
      </w:r>
      <w:r w:rsidRPr="00F54B7F">
        <w:rPr>
          <w:rFonts w:ascii="Times New Roman" w:hAnsi="Times New Roman"/>
          <w:sz w:val="28"/>
          <w:szCs w:val="28"/>
        </w:rPr>
        <w:lastRenderedPageBreak/>
        <w:t>авт</w:t>
      </w:r>
      <w:r>
        <w:rPr>
          <w:rFonts w:ascii="Times New Roman" w:hAnsi="Times New Roman"/>
          <w:sz w:val="28"/>
          <w:szCs w:val="28"/>
        </w:rPr>
        <w:t>ора», «Коло ідей»,   «Навчаючи</w:t>
      </w:r>
      <w:r w:rsidRPr="00F54B7F">
        <w:rPr>
          <w:rFonts w:ascii="Times New Roman" w:hAnsi="Times New Roman"/>
          <w:sz w:val="28"/>
          <w:szCs w:val="28"/>
        </w:rPr>
        <w:t xml:space="preserve"> учусь»,   парна та групова робота, метод асоціацій, рольові ігри і т. д.  Проте, варто </w:t>
      </w:r>
      <w:proofErr w:type="gramStart"/>
      <w:r w:rsidRPr="00F54B7F">
        <w:rPr>
          <w:rFonts w:ascii="Times New Roman" w:hAnsi="Times New Roman"/>
          <w:sz w:val="28"/>
          <w:szCs w:val="28"/>
        </w:rPr>
        <w:t>п</w:t>
      </w:r>
      <w:proofErr w:type="gramEnd"/>
      <w:r w:rsidRPr="00F54B7F">
        <w:rPr>
          <w:rFonts w:ascii="Times New Roman" w:hAnsi="Times New Roman"/>
          <w:sz w:val="28"/>
          <w:szCs w:val="28"/>
        </w:rPr>
        <w:t>ідкреслити необхідність ретельної підготовки до кожного уроку, на якому використовуються інтерактивні види робіт. Адже необхідно, по-перше, чергувати їх з традиційними завданнями і, таким чином, передбачити та уникнути стомлюваності учні</w:t>
      </w:r>
      <w:proofErr w:type="gramStart"/>
      <w:r w:rsidRPr="00F54B7F">
        <w:rPr>
          <w:rFonts w:ascii="Times New Roman" w:hAnsi="Times New Roman"/>
          <w:sz w:val="28"/>
          <w:szCs w:val="28"/>
        </w:rPr>
        <w:t>в</w:t>
      </w:r>
      <w:proofErr w:type="gramEnd"/>
      <w:r w:rsidRPr="00F54B7F">
        <w:rPr>
          <w:rFonts w:ascii="Times New Roman" w:hAnsi="Times New Roman"/>
          <w:sz w:val="28"/>
          <w:szCs w:val="28"/>
        </w:rPr>
        <w:t>, а, по-друге, треба, щоб інноваційні завдання допомагали  створити ситуації успіху для кожного школяра.</w:t>
      </w:r>
    </w:p>
    <w:p w:rsidR="003E462F" w:rsidRPr="00F54B7F" w:rsidRDefault="003E462F" w:rsidP="00F72A23">
      <w:pPr>
        <w:spacing w:after="0"/>
        <w:jc w:val="both"/>
        <w:rPr>
          <w:rFonts w:ascii="Times New Roman" w:hAnsi="Times New Roman"/>
          <w:sz w:val="28"/>
          <w:szCs w:val="28"/>
        </w:rPr>
      </w:pPr>
      <w:r w:rsidRPr="00F54B7F">
        <w:rPr>
          <w:rFonts w:ascii="Times New Roman" w:hAnsi="Times New Roman"/>
          <w:sz w:val="28"/>
          <w:szCs w:val="28"/>
        </w:rPr>
        <w:t xml:space="preserve">        Інтерактивні технології можна використовувати на </w:t>
      </w:r>
      <w:proofErr w:type="gramStart"/>
      <w:r w:rsidRPr="00F54B7F">
        <w:rPr>
          <w:rFonts w:ascii="Times New Roman" w:hAnsi="Times New Roman"/>
          <w:sz w:val="28"/>
          <w:szCs w:val="28"/>
        </w:rPr>
        <w:t>р</w:t>
      </w:r>
      <w:proofErr w:type="gramEnd"/>
      <w:r w:rsidRPr="00F54B7F">
        <w:rPr>
          <w:rFonts w:ascii="Times New Roman" w:hAnsi="Times New Roman"/>
          <w:sz w:val="28"/>
          <w:szCs w:val="28"/>
        </w:rPr>
        <w:t xml:space="preserve">ізних етапах уроку в залежності </w:t>
      </w:r>
      <w:r w:rsidRPr="00F54B7F">
        <w:rPr>
          <w:rFonts w:ascii="Times New Roman" w:hAnsi="Times New Roman"/>
          <w:color w:val="000000"/>
          <w:sz w:val="28"/>
          <w:szCs w:val="28"/>
        </w:rPr>
        <w:t xml:space="preserve">від його типу, рівня підготовленості учнів, їх кількості у класі. Необхідно зауважити, що </w:t>
      </w:r>
      <w:r w:rsidRPr="00F54B7F">
        <w:rPr>
          <w:rFonts w:ascii="Times New Roman" w:hAnsi="Times New Roman"/>
          <w:sz w:val="28"/>
          <w:szCs w:val="28"/>
        </w:rPr>
        <w:t>урок не повинен бути перевантаженим інтерактивною роботою (1-2 методи за урок). Важливо поєднувати новітні технології з іншими методами роботи - самостійним пошуком, традиційними методами. Навед</w:t>
      </w:r>
      <w:r w:rsidRPr="00F54B7F">
        <w:rPr>
          <w:rFonts w:ascii="Times New Roman" w:hAnsi="Times New Roman"/>
          <w:sz w:val="28"/>
          <w:szCs w:val="28"/>
          <w:lang w:val="uk-UA"/>
        </w:rPr>
        <w:t>у</w:t>
      </w:r>
      <w:r w:rsidRPr="00F54B7F">
        <w:rPr>
          <w:rFonts w:ascii="Times New Roman" w:hAnsi="Times New Roman"/>
          <w:sz w:val="28"/>
          <w:szCs w:val="28"/>
        </w:rPr>
        <w:t xml:space="preserve"> приклади інтерактивних завдань </w:t>
      </w:r>
      <w:proofErr w:type="gramStart"/>
      <w:r w:rsidRPr="00F54B7F">
        <w:rPr>
          <w:rFonts w:ascii="Times New Roman" w:hAnsi="Times New Roman"/>
          <w:sz w:val="28"/>
          <w:szCs w:val="28"/>
        </w:rPr>
        <w:t>на</w:t>
      </w:r>
      <w:proofErr w:type="gramEnd"/>
      <w:r w:rsidRPr="00F54B7F">
        <w:rPr>
          <w:rFonts w:ascii="Times New Roman" w:hAnsi="Times New Roman"/>
          <w:sz w:val="28"/>
          <w:szCs w:val="28"/>
        </w:rPr>
        <w:t xml:space="preserve"> кожному з етапів уроку. Для створення мотивації до навчання учням пропону</w:t>
      </w:r>
      <w:r w:rsidRPr="00F54B7F">
        <w:rPr>
          <w:rFonts w:ascii="Times New Roman" w:hAnsi="Times New Roman"/>
          <w:sz w:val="28"/>
          <w:szCs w:val="28"/>
          <w:lang w:val="uk-UA"/>
        </w:rPr>
        <w:t>ю</w:t>
      </w:r>
      <w:r w:rsidRPr="00F54B7F">
        <w:rPr>
          <w:rFonts w:ascii="Times New Roman" w:hAnsi="Times New Roman"/>
          <w:sz w:val="28"/>
          <w:szCs w:val="28"/>
        </w:rPr>
        <w:t xml:space="preserve"> заповнити схему з ключовим словом чи питанням, </w:t>
      </w:r>
      <w:proofErr w:type="gramStart"/>
      <w:r w:rsidRPr="00F54B7F">
        <w:rPr>
          <w:rFonts w:ascii="Times New Roman" w:hAnsi="Times New Roman"/>
          <w:sz w:val="28"/>
          <w:szCs w:val="28"/>
        </w:rPr>
        <w:t>п</w:t>
      </w:r>
      <w:proofErr w:type="gramEnd"/>
      <w:r w:rsidRPr="00F54B7F">
        <w:rPr>
          <w:rFonts w:ascii="Times New Roman" w:hAnsi="Times New Roman"/>
          <w:sz w:val="28"/>
          <w:szCs w:val="28"/>
        </w:rPr>
        <w:t>ідібрати асоціації до слова, продовжити думку.</w:t>
      </w:r>
    </w:p>
    <w:p w:rsidR="003E462F" w:rsidRPr="00F54B7F" w:rsidRDefault="003E462F" w:rsidP="00F54B7F">
      <w:pPr>
        <w:tabs>
          <w:tab w:val="left" w:pos="567"/>
        </w:tabs>
        <w:spacing w:after="0"/>
        <w:jc w:val="right"/>
        <w:rPr>
          <w:rFonts w:ascii="Times New Roman" w:hAnsi="Times New Roman"/>
          <w:sz w:val="28"/>
          <w:szCs w:val="28"/>
        </w:rPr>
      </w:pPr>
      <w:r w:rsidRPr="00F54B7F">
        <w:rPr>
          <w:rFonts w:ascii="Times New Roman" w:hAnsi="Times New Roman"/>
          <w:sz w:val="28"/>
          <w:szCs w:val="28"/>
        </w:rPr>
        <w:t xml:space="preserve">Малюнок 1 </w:t>
      </w:r>
    </w:p>
    <w:p w:rsidR="003E462F" w:rsidRPr="00F72A23" w:rsidRDefault="003E462F" w:rsidP="00F72A23">
      <w:pPr>
        <w:tabs>
          <w:tab w:val="left" w:pos="567"/>
        </w:tabs>
        <w:spacing w:after="0"/>
        <w:jc w:val="both"/>
        <w:rPr>
          <w:rFonts w:ascii="Times New Roman" w:hAnsi="Times New Roman"/>
          <w:sz w:val="28"/>
          <w:szCs w:val="28"/>
          <w:lang w:val="uk-UA"/>
        </w:rPr>
      </w:pPr>
      <w:r w:rsidRPr="00F54B7F">
        <w:rPr>
          <w:rFonts w:ascii="Times New Roman" w:hAnsi="Times New Roman"/>
          <w:sz w:val="28"/>
          <w:szCs w:val="28"/>
        </w:rPr>
        <w:t xml:space="preserve">   </w:t>
      </w:r>
      <w:r w:rsidRPr="00F54B7F">
        <w:rPr>
          <w:rFonts w:ascii="Times New Roman" w:hAnsi="Times New Roman"/>
          <w:sz w:val="28"/>
          <w:szCs w:val="28"/>
        </w:rPr>
        <w:object w:dxaOrig="7200"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121.5pt" o:ole="">
            <v:imagedata r:id="rId5" o:title=""/>
          </v:shape>
          <o:OLEObject Type="Embed" ProgID="PowerPoint.Slide.12" ShapeID="_x0000_i1025" DrawAspect="Content" ObjectID="_1552412409" r:id="rId6"/>
        </w:object>
      </w:r>
      <w:r w:rsidRPr="00F54B7F">
        <w:rPr>
          <w:rFonts w:ascii="Times New Roman" w:hAnsi="Times New Roman"/>
          <w:sz w:val="28"/>
          <w:szCs w:val="28"/>
        </w:rPr>
        <w:t xml:space="preserve"> </w:t>
      </w:r>
      <w:r w:rsidRPr="00F54B7F">
        <w:rPr>
          <w:rFonts w:ascii="Times New Roman" w:hAnsi="Times New Roman"/>
          <w:sz w:val="28"/>
          <w:szCs w:val="28"/>
        </w:rPr>
        <w:object w:dxaOrig="7200" w:dyaOrig="5389">
          <v:shape id="_x0000_i1026" type="#_x0000_t75" style="width:162pt;height:121.5pt" o:ole="">
            <v:imagedata r:id="rId7" o:title=""/>
          </v:shape>
          <o:OLEObject Type="Embed" ProgID="PowerPoint.Slide.12" ShapeID="_x0000_i1026" DrawAspect="Content" ObjectID="_1552412410" r:id="rId8"/>
        </w:object>
      </w:r>
      <w:r w:rsidRPr="00F54B7F">
        <w:rPr>
          <w:rFonts w:ascii="Times New Roman" w:hAnsi="Times New Roman"/>
          <w:sz w:val="28"/>
          <w:szCs w:val="28"/>
        </w:rPr>
        <w:t xml:space="preserve"> </w:t>
      </w:r>
      <w:r w:rsidRPr="00F54B7F">
        <w:rPr>
          <w:rFonts w:ascii="Times New Roman" w:hAnsi="Times New Roman"/>
          <w:sz w:val="28"/>
          <w:szCs w:val="28"/>
        </w:rPr>
        <w:object w:dxaOrig="7200" w:dyaOrig="5389">
          <v:shape id="_x0000_i1027" type="#_x0000_t75" style="width:162pt;height:121.5pt" o:ole="">
            <v:imagedata r:id="rId9" o:title=""/>
          </v:shape>
          <o:OLEObject Type="Embed" ProgID="PowerPoint.Slide.12" ShapeID="_x0000_i1027" DrawAspect="Content" ObjectID="_1552412411" r:id="rId10"/>
        </w:object>
      </w:r>
    </w:p>
    <w:p w:rsidR="003E462F" w:rsidRPr="00F54B7F" w:rsidRDefault="003E462F" w:rsidP="00F72A23">
      <w:pPr>
        <w:spacing w:after="0"/>
        <w:ind w:left="34"/>
        <w:contextualSpacing/>
        <w:jc w:val="both"/>
        <w:rPr>
          <w:rFonts w:ascii="Times New Roman" w:hAnsi="Times New Roman"/>
          <w:sz w:val="28"/>
          <w:szCs w:val="28"/>
        </w:rPr>
      </w:pPr>
      <w:r w:rsidRPr="00F54B7F">
        <w:rPr>
          <w:rFonts w:ascii="Times New Roman" w:hAnsi="Times New Roman"/>
          <w:sz w:val="28"/>
          <w:szCs w:val="28"/>
          <w:lang w:val="uk-UA"/>
        </w:rPr>
        <w:t xml:space="preserve">    </w:t>
      </w:r>
      <w:r w:rsidRPr="00F54B7F">
        <w:rPr>
          <w:rFonts w:ascii="Times New Roman" w:hAnsi="Times New Roman"/>
          <w:sz w:val="28"/>
          <w:szCs w:val="28"/>
          <w:shd w:val="clear" w:color="auto" w:fill="FFFFFF"/>
          <w:lang w:val="uk-UA"/>
        </w:rPr>
        <w:t xml:space="preserve">Початок уроку виконує дві важливі функції: організацію класу до активної роботи на уроці та створення іншомовної атмосфери з метою переведення учнів на іншомовну мовленнєву діяльність. </w:t>
      </w:r>
      <w:r w:rsidRPr="00E61AA5">
        <w:rPr>
          <w:rFonts w:ascii="Times New Roman" w:hAnsi="Times New Roman"/>
          <w:sz w:val="28"/>
          <w:szCs w:val="28"/>
          <w:shd w:val="clear" w:color="auto" w:fill="FFFFFF"/>
          <w:lang w:val="uk-UA"/>
        </w:rPr>
        <w:t xml:space="preserve">Саме на цьому етапі уроку учитель має зацікавити дітей, стимулювати їх інтерес для кращого усвідомлення ними їх діяльності на уроці. </w:t>
      </w:r>
      <w:r w:rsidRPr="00F54B7F">
        <w:rPr>
          <w:rFonts w:ascii="Times New Roman" w:hAnsi="Times New Roman"/>
          <w:sz w:val="28"/>
          <w:szCs w:val="28"/>
        </w:rPr>
        <w:t>Наприклад</w:t>
      </w:r>
      <w:r w:rsidRPr="00F54B7F">
        <w:rPr>
          <w:rFonts w:ascii="Times New Roman" w:hAnsi="Times New Roman"/>
          <w:sz w:val="28"/>
          <w:szCs w:val="28"/>
          <w:shd w:val="clear" w:color="auto" w:fill="FFFFFF"/>
        </w:rPr>
        <w:t>, пропону</w:t>
      </w:r>
      <w:r>
        <w:rPr>
          <w:rFonts w:ascii="Times New Roman" w:hAnsi="Times New Roman"/>
          <w:sz w:val="28"/>
          <w:szCs w:val="28"/>
          <w:shd w:val="clear" w:color="auto" w:fill="FFFFFF"/>
          <w:lang w:val="uk-UA"/>
        </w:rPr>
        <w:t>ю</w:t>
      </w:r>
      <w:r w:rsidRPr="00F54B7F">
        <w:rPr>
          <w:rFonts w:ascii="Times New Roman" w:hAnsi="Times New Roman"/>
          <w:sz w:val="28"/>
          <w:szCs w:val="28"/>
        </w:rPr>
        <w:t xml:space="preserve">  учням на основі ряду слів чи малюнків </w:t>
      </w:r>
      <w:proofErr w:type="gramStart"/>
      <w:r w:rsidRPr="00F54B7F">
        <w:rPr>
          <w:rFonts w:ascii="Times New Roman" w:hAnsi="Times New Roman"/>
          <w:sz w:val="28"/>
          <w:szCs w:val="28"/>
        </w:rPr>
        <w:t>в</w:t>
      </w:r>
      <w:proofErr w:type="gramEnd"/>
      <w:r w:rsidRPr="00F54B7F">
        <w:rPr>
          <w:rFonts w:ascii="Times New Roman" w:hAnsi="Times New Roman"/>
          <w:sz w:val="28"/>
          <w:szCs w:val="28"/>
        </w:rPr>
        <w:t xml:space="preserve">ідгадати тему уроку, обговорити її, визначити цілі. </w:t>
      </w:r>
    </w:p>
    <w:p w:rsidR="003E462F" w:rsidRPr="00F54B7F" w:rsidRDefault="003E462F" w:rsidP="00F72A23">
      <w:pPr>
        <w:spacing w:after="0"/>
        <w:ind w:left="34"/>
        <w:contextualSpacing/>
        <w:jc w:val="right"/>
        <w:rPr>
          <w:rFonts w:ascii="Times New Roman" w:hAnsi="Times New Roman"/>
          <w:sz w:val="28"/>
          <w:szCs w:val="28"/>
        </w:rPr>
      </w:pPr>
      <w:r w:rsidRPr="00F54B7F">
        <w:rPr>
          <w:rFonts w:ascii="Times New Roman" w:hAnsi="Times New Roman"/>
          <w:sz w:val="28"/>
          <w:szCs w:val="28"/>
        </w:rPr>
        <w:t>Малюнок 2</w:t>
      </w:r>
    </w:p>
    <w:p w:rsidR="003E462F" w:rsidRPr="00F54B7F" w:rsidRDefault="003E462F" w:rsidP="00F54B7F">
      <w:pPr>
        <w:spacing w:after="0" w:line="360" w:lineRule="auto"/>
        <w:ind w:left="34"/>
        <w:contextualSpacing/>
        <w:jc w:val="both"/>
        <w:rPr>
          <w:rFonts w:ascii="Times New Roman" w:hAnsi="Times New Roman"/>
          <w:sz w:val="28"/>
          <w:szCs w:val="28"/>
        </w:rPr>
      </w:pPr>
      <w:r w:rsidRPr="00F54B7F">
        <w:rPr>
          <w:rFonts w:ascii="Times New Roman" w:hAnsi="Times New Roman"/>
          <w:sz w:val="28"/>
          <w:szCs w:val="28"/>
        </w:rPr>
        <w:t xml:space="preserve">              </w:t>
      </w:r>
      <w:r w:rsidRPr="00F54B7F">
        <w:rPr>
          <w:rFonts w:ascii="Times New Roman" w:hAnsi="Times New Roman"/>
          <w:sz w:val="28"/>
          <w:szCs w:val="28"/>
        </w:rPr>
        <w:object w:dxaOrig="7200" w:dyaOrig="5389">
          <v:shape id="_x0000_i1028" type="#_x0000_t75" style="width:183.75pt;height:137.25pt" o:ole="">
            <v:imagedata r:id="rId11" o:title=""/>
          </v:shape>
          <o:OLEObject Type="Embed" ProgID="PowerPoint.Slide.12" ShapeID="_x0000_i1028" DrawAspect="Content" ObjectID="_1552412412" r:id="rId12"/>
        </w:object>
      </w:r>
      <w:r w:rsidRPr="00F54B7F">
        <w:rPr>
          <w:rFonts w:ascii="Times New Roman" w:hAnsi="Times New Roman"/>
          <w:sz w:val="28"/>
          <w:szCs w:val="28"/>
        </w:rPr>
        <w:t xml:space="preserve">        </w:t>
      </w:r>
      <w:r w:rsidRPr="00F54B7F">
        <w:rPr>
          <w:rFonts w:ascii="Times New Roman" w:hAnsi="Times New Roman"/>
          <w:sz w:val="28"/>
          <w:szCs w:val="28"/>
        </w:rPr>
        <w:object w:dxaOrig="7200" w:dyaOrig="5389">
          <v:shape id="_x0000_i1029" type="#_x0000_t75" style="width:180pt;height:137.25pt" o:ole="">
            <v:imagedata r:id="rId13" o:title=""/>
          </v:shape>
          <o:OLEObject Type="Embed" ProgID="PowerPoint.Slide.12" ShapeID="_x0000_i1029" DrawAspect="Content" ObjectID="_1552412413" r:id="rId14"/>
        </w:object>
      </w:r>
    </w:p>
    <w:p w:rsidR="003E462F" w:rsidRPr="00F54B7F" w:rsidRDefault="003E462F" w:rsidP="00F54B7F">
      <w:pPr>
        <w:tabs>
          <w:tab w:val="left" w:pos="567"/>
        </w:tabs>
        <w:spacing w:after="0"/>
        <w:jc w:val="both"/>
        <w:rPr>
          <w:rFonts w:ascii="Times New Roman" w:hAnsi="Times New Roman"/>
          <w:sz w:val="28"/>
          <w:szCs w:val="28"/>
        </w:rPr>
      </w:pPr>
    </w:p>
    <w:p w:rsidR="003E462F" w:rsidRPr="00F54B7F" w:rsidRDefault="003E462F" w:rsidP="00F72A23">
      <w:pPr>
        <w:spacing w:after="0"/>
        <w:jc w:val="both"/>
        <w:rPr>
          <w:rFonts w:ascii="Times New Roman" w:hAnsi="Times New Roman"/>
          <w:sz w:val="28"/>
          <w:szCs w:val="28"/>
        </w:rPr>
      </w:pPr>
      <w:r w:rsidRPr="00F54B7F">
        <w:rPr>
          <w:rFonts w:ascii="Times New Roman" w:hAnsi="Times New Roman"/>
          <w:sz w:val="28"/>
          <w:szCs w:val="28"/>
          <w:shd w:val="clear" w:color="auto" w:fill="FFFFFF"/>
        </w:rPr>
        <w:lastRenderedPageBreak/>
        <w:t xml:space="preserve">        В основній частині уроку вирішуються його головні завдання. </w:t>
      </w:r>
      <w:proofErr w:type="gramStart"/>
      <w:r w:rsidRPr="00F54B7F">
        <w:rPr>
          <w:rFonts w:ascii="Times New Roman" w:hAnsi="Times New Roman"/>
          <w:sz w:val="28"/>
          <w:szCs w:val="28"/>
          <w:shd w:val="clear" w:color="auto" w:fill="FFFFFF"/>
        </w:rPr>
        <w:t>Це може бути подача нового матеріалу, тренування учнів у вживанні цього матеріалу в мовленні, практика в мовленнєвій діяльності, систематизація або узагальнення засвоєного і контроль мовленнєвих навичок та вмінь.</w:t>
      </w:r>
      <w:proofErr w:type="gramEnd"/>
      <w:r w:rsidRPr="00F54B7F">
        <w:rPr>
          <w:rFonts w:ascii="Times New Roman" w:hAnsi="Times New Roman"/>
          <w:sz w:val="28"/>
          <w:szCs w:val="28"/>
          <w:shd w:val="clear" w:color="auto" w:fill="FFFFFF"/>
        </w:rPr>
        <w:t xml:space="preserve"> Саме на  етапі </w:t>
      </w:r>
      <w:r w:rsidRPr="00F54B7F">
        <w:rPr>
          <w:rFonts w:ascii="Times New Roman" w:hAnsi="Times New Roman"/>
          <w:sz w:val="28"/>
          <w:szCs w:val="28"/>
        </w:rPr>
        <w:t xml:space="preserve">усвідомлення учнями зв’язку між вивченим та новим матеріалом та формування  вміння застосувати </w:t>
      </w:r>
      <w:r w:rsidRPr="00F54B7F">
        <w:rPr>
          <w:rFonts w:ascii="Times New Roman" w:hAnsi="Times New Roman"/>
          <w:bCs/>
          <w:iCs/>
          <w:sz w:val="28"/>
          <w:szCs w:val="28"/>
        </w:rPr>
        <w:t xml:space="preserve">навчальний </w:t>
      </w:r>
      <w:proofErr w:type="gramStart"/>
      <w:r w:rsidRPr="00F54B7F">
        <w:rPr>
          <w:rFonts w:ascii="Times New Roman" w:hAnsi="Times New Roman"/>
          <w:sz w:val="28"/>
          <w:szCs w:val="28"/>
        </w:rPr>
        <w:t>матер</w:t>
      </w:r>
      <w:proofErr w:type="gramEnd"/>
      <w:r w:rsidRPr="00F54B7F">
        <w:rPr>
          <w:rFonts w:ascii="Times New Roman" w:hAnsi="Times New Roman"/>
          <w:sz w:val="28"/>
          <w:szCs w:val="28"/>
        </w:rPr>
        <w:t xml:space="preserve">іал на практиці </w:t>
      </w:r>
      <w:r w:rsidRPr="00F54B7F">
        <w:rPr>
          <w:rFonts w:ascii="Times New Roman" w:hAnsi="Times New Roman"/>
          <w:sz w:val="28"/>
          <w:szCs w:val="28"/>
          <w:shd w:val="clear" w:color="auto" w:fill="FFFFFF"/>
        </w:rPr>
        <w:t>пропону</w:t>
      </w:r>
      <w:r w:rsidRPr="00F54B7F">
        <w:rPr>
          <w:rFonts w:ascii="Times New Roman" w:hAnsi="Times New Roman"/>
          <w:sz w:val="28"/>
          <w:szCs w:val="28"/>
          <w:shd w:val="clear" w:color="auto" w:fill="FFFFFF"/>
          <w:lang w:val="uk-UA"/>
        </w:rPr>
        <w:t>ю</w:t>
      </w:r>
      <w:r w:rsidRPr="00F54B7F">
        <w:rPr>
          <w:rFonts w:ascii="Times New Roman" w:hAnsi="Times New Roman"/>
          <w:sz w:val="28"/>
          <w:szCs w:val="28"/>
          <w:shd w:val="clear" w:color="auto" w:fill="FFFFFF"/>
        </w:rPr>
        <w:t xml:space="preserve">  </w:t>
      </w:r>
      <w:r>
        <w:rPr>
          <w:rFonts w:ascii="Times New Roman" w:hAnsi="Times New Roman"/>
          <w:sz w:val="28"/>
          <w:szCs w:val="28"/>
        </w:rPr>
        <w:t>викона</w:t>
      </w:r>
      <w:r>
        <w:rPr>
          <w:rFonts w:ascii="Times New Roman" w:hAnsi="Times New Roman"/>
          <w:sz w:val="28"/>
          <w:szCs w:val="28"/>
          <w:lang w:val="uk-UA"/>
        </w:rPr>
        <w:t>ти</w:t>
      </w:r>
      <w:r>
        <w:rPr>
          <w:rFonts w:ascii="Times New Roman" w:hAnsi="Times New Roman"/>
          <w:sz w:val="28"/>
          <w:szCs w:val="28"/>
        </w:rPr>
        <w:t xml:space="preserve"> тренувальн</w:t>
      </w:r>
      <w:r>
        <w:rPr>
          <w:rFonts w:ascii="Times New Roman" w:hAnsi="Times New Roman"/>
          <w:sz w:val="28"/>
          <w:szCs w:val="28"/>
          <w:lang w:val="uk-UA"/>
        </w:rPr>
        <w:t>і</w:t>
      </w:r>
      <w:r w:rsidRPr="00F54B7F">
        <w:rPr>
          <w:rFonts w:ascii="Times New Roman" w:hAnsi="Times New Roman"/>
          <w:sz w:val="28"/>
          <w:szCs w:val="28"/>
        </w:rPr>
        <w:t xml:space="preserve"> вправ</w:t>
      </w:r>
      <w:r>
        <w:rPr>
          <w:rFonts w:ascii="Times New Roman" w:hAnsi="Times New Roman"/>
          <w:sz w:val="28"/>
          <w:szCs w:val="28"/>
          <w:lang w:val="uk-UA"/>
        </w:rPr>
        <w:t>и</w:t>
      </w:r>
      <w:r w:rsidRPr="00F54B7F">
        <w:rPr>
          <w:rFonts w:ascii="Times New Roman" w:hAnsi="Times New Roman"/>
          <w:sz w:val="28"/>
          <w:szCs w:val="28"/>
        </w:rPr>
        <w:t xml:space="preserve"> на закріплення матеріалу</w:t>
      </w:r>
      <w:r w:rsidRPr="00F54B7F">
        <w:rPr>
          <w:rFonts w:ascii="Times New Roman" w:hAnsi="Times New Roman"/>
          <w:bCs/>
          <w:iCs/>
          <w:sz w:val="28"/>
          <w:szCs w:val="28"/>
        </w:rPr>
        <w:t xml:space="preserve"> (з</w:t>
      </w:r>
      <w:r w:rsidRPr="00F54B7F">
        <w:rPr>
          <w:rFonts w:ascii="Times New Roman" w:hAnsi="Times New Roman"/>
          <w:sz w:val="28"/>
          <w:szCs w:val="28"/>
        </w:rPr>
        <w:t>амініть малюнок на слово, використовуючи структуру «</w:t>
      </w:r>
      <w:r w:rsidRPr="00F54B7F">
        <w:rPr>
          <w:rFonts w:ascii="Times New Roman" w:hAnsi="Times New Roman"/>
          <w:sz w:val="28"/>
          <w:szCs w:val="28"/>
          <w:lang w:val="en-US"/>
        </w:rPr>
        <w:t>I</w:t>
      </w:r>
      <w:r w:rsidRPr="00F54B7F">
        <w:rPr>
          <w:rFonts w:ascii="Times New Roman" w:hAnsi="Times New Roman"/>
          <w:sz w:val="28"/>
          <w:szCs w:val="28"/>
        </w:rPr>
        <w:t>’</w:t>
      </w:r>
      <w:r w:rsidRPr="00F54B7F">
        <w:rPr>
          <w:rFonts w:ascii="Times New Roman" w:hAnsi="Times New Roman"/>
          <w:sz w:val="28"/>
          <w:szCs w:val="28"/>
          <w:lang w:val="en-US"/>
        </w:rPr>
        <w:t>ve</w:t>
      </w:r>
      <w:r w:rsidRPr="00F54B7F">
        <w:rPr>
          <w:rFonts w:ascii="Times New Roman" w:hAnsi="Times New Roman"/>
          <w:sz w:val="28"/>
          <w:szCs w:val="28"/>
        </w:rPr>
        <w:t xml:space="preserve"> </w:t>
      </w:r>
      <w:r w:rsidRPr="00F54B7F">
        <w:rPr>
          <w:rFonts w:ascii="Times New Roman" w:hAnsi="Times New Roman"/>
          <w:sz w:val="28"/>
          <w:szCs w:val="28"/>
          <w:lang w:val="en-US"/>
        </w:rPr>
        <w:t>got</w:t>
      </w:r>
      <w:r w:rsidRPr="00F54B7F">
        <w:rPr>
          <w:rFonts w:ascii="Times New Roman" w:hAnsi="Times New Roman"/>
          <w:sz w:val="28"/>
          <w:szCs w:val="28"/>
        </w:rPr>
        <w:t>»;</w:t>
      </w:r>
      <w:r w:rsidRPr="00F54B7F">
        <w:rPr>
          <w:rFonts w:ascii="Times New Roman" w:hAnsi="Times New Roman"/>
          <w:color w:val="000000"/>
          <w:sz w:val="28"/>
          <w:szCs w:val="28"/>
          <w:lang w:val="uk-UA"/>
        </w:rPr>
        <w:t xml:space="preserve"> </w:t>
      </w:r>
      <w:r w:rsidRPr="00F54B7F">
        <w:rPr>
          <w:rFonts w:ascii="Times New Roman" w:hAnsi="Times New Roman"/>
          <w:sz w:val="28"/>
          <w:szCs w:val="28"/>
        </w:rPr>
        <w:t xml:space="preserve"> знайдіть минулі форми дієслова «бути» у тексті та доповніть таблицю; </w:t>
      </w:r>
      <w:r w:rsidRPr="00F54B7F">
        <w:rPr>
          <w:rFonts w:ascii="Times New Roman" w:hAnsi="Times New Roman"/>
          <w:color w:val="000000"/>
          <w:sz w:val="28"/>
          <w:szCs w:val="28"/>
        </w:rPr>
        <w:t>доповніть речення, використовуючи нові лексичні одиниці</w:t>
      </w:r>
      <w:r w:rsidRPr="00F54B7F">
        <w:rPr>
          <w:rFonts w:ascii="Times New Roman" w:hAnsi="Times New Roman"/>
          <w:sz w:val="28"/>
          <w:szCs w:val="28"/>
        </w:rPr>
        <w:t xml:space="preserve">; прослухайте розмову по телефону  та доповніть діалог питаннями у таблиці; прочитайте розповідь та знайдіть неправдиві речення; в групах обговоріть питання «Графіті як вид мистецтва»  -  учні  працюють у </w:t>
      </w:r>
      <w:proofErr w:type="gramStart"/>
      <w:r w:rsidRPr="00F54B7F">
        <w:rPr>
          <w:rFonts w:ascii="Times New Roman" w:hAnsi="Times New Roman"/>
          <w:sz w:val="28"/>
          <w:szCs w:val="28"/>
        </w:rPr>
        <w:t>парі чи</w:t>
      </w:r>
      <w:proofErr w:type="gramEnd"/>
      <w:r w:rsidRPr="00F54B7F">
        <w:rPr>
          <w:rFonts w:ascii="Times New Roman" w:hAnsi="Times New Roman"/>
          <w:sz w:val="28"/>
          <w:szCs w:val="28"/>
        </w:rPr>
        <w:t xml:space="preserve"> групі однолітків, де мобі</w:t>
      </w:r>
      <w:r>
        <w:rPr>
          <w:rFonts w:ascii="Times New Roman" w:hAnsi="Times New Roman"/>
          <w:sz w:val="28"/>
          <w:szCs w:val="28"/>
        </w:rPr>
        <w:t>лізують свої знання,</w:t>
      </w:r>
      <w:r w:rsidRPr="00F54B7F">
        <w:rPr>
          <w:rFonts w:ascii="Times New Roman" w:hAnsi="Times New Roman"/>
          <w:sz w:val="28"/>
          <w:szCs w:val="28"/>
        </w:rPr>
        <w:t xml:space="preserve"> обм</w:t>
      </w:r>
      <w:r>
        <w:rPr>
          <w:rFonts w:ascii="Times New Roman" w:hAnsi="Times New Roman"/>
          <w:sz w:val="28"/>
          <w:szCs w:val="28"/>
        </w:rPr>
        <w:t>інюються думками та аргументами</w:t>
      </w:r>
      <w:r w:rsidRPr="00F54B7F">
        <w:rPr>
          <w:rFonts w:ascii="Times New Roman" w:hAnsi="Times New Roman"/>
          <w:sz w:val="28"/>
          <w:szCs w:val="28"/>
        </w:rPr>
        <w:t>).</w:t>
      </w:r>
    </w:p>
    <w:p w:rsidR="003E462F" w:rsidRPr="00F54B7F" w:rsidRDefault="003E462F" w:rsidP="00F72A23">
      <w:pPr>
        <w:spacing w:after="0"/>
        <w:jc w:val="both"/>
        <w:rPr>
          <w:rFonts w:ascii="Times New Roman" w:hAnsi="Times New Roman"/>
          <w:bCs/>
          <w:iCs/>
          <w:sz w:val="28"/>
          <w:szCs w:val="28"/>
        </w:rPr>
      </w:pPr>
      <w:r>
        <w:rPr>
          <w:rFonts w:ascii="Times New Roman" w:hAnsi="Times New Roman"/>
          <w:bCs/>
          <w:iCs/>
          <w:sz w:val="28"/>
          <w:szCs w:val="28"/>
        </w:rPr>
        <w:t xml:space="preserve">          На етапі рефлексі</w:t>
      </w:r>
      <w:r>
        <w:rPr>
          <w:rFonts w:ascii="Times New Roman" w:hAnsi="Times New Roman"/>
          <w:bCs/>
          <w:iCs/>
          <w:sz w:val="28"/>
          <w:szCs w:val="28"/>
          <w:lang w:val="uk-UA"/>
        </w:rPr>
        <w:t>ї</w:t>
      </w:r>
      <w:r w:rsidRPr="00F54B7F">
        <w:rPr>
          <w:rFonts w:ascii="Times New Roman" w:hAnsi="Times New Roman"/>
          <w:bCs/>
          <w:iCs/>
          <w:sz w:val="28"/>
          <w:szCs w:val="28"/>
        </w:rPr>
        <w:t xml:space="preserve"> результатів та </w:t>
      </w:r>
      <w:proofErr w:type="gramStart"/>
      <w:r w:rsidRPr="00F54B7F">
        <w:rPr>
          <w:rFonts w:ascii="Times New Roman" w:hAnsi="Times New Roman"/>
          <w:bCs/>
          <w:iCs/>
          <w:sz w:val="28"/>
          <w:szCs w:val="28"/>
        </w:rPr>
        <w:t>п</w:t>
      </w:r>
      <w:proofErr w:type="gramEnd"/>
      <w:r w:rsidRPr="00F54B7F">
        <w:rPr>
          <w:rFonts w:ascii="Times New Roman" w:hAnsi="Times New Roman"/>
          <w:bCs/>
          <w:iCs/>
          <w:sz w:val="28"/>
          <w:szCs w:val="28"/>
        </w:rPr>
        <w:t xml:space="preserve">ідведення підсумків для учнів важливо розуміти для чого вони виконували певні завдання на уроці , а головне, яких результатів вони досягли в процесі навчання. Зважаючи на </w:t>
      </w:r>
      <w:proofErr w:type="gramStart"/>
      <w:r w:rsidRPr="00F54B7F">
        <w:rPr>
          <w:rFonts w:ascii="Times New Roman" w:hAnsi="Times New Roman"/>
          <w:bCs/>
          <w:iCs/>
          <w:sz w:val="28"/>
          <w:szCs w:val="28"/>
        </w:rPr>
        <w:t>р</w:t>
      </w:r>
      <w:proofErr w:type="gramEnd"/>
      <w:r w:rsidRPr="00F54B7F">
        <w:rPr>
          <w:rFonts w:ascii="Times New Roman" w:hAnsi="Times New Roman"/>
          <w:bCs/>
          <w:iCs/>
          <w:sz w:val="28"/>
          <w:szCs w:val="28"/>
        </w:rPr>
        <w:t>ів</w:t>
      </w:r>
      <w:r>
        <w:rPr>
          <w:rFonts w:ascii="Times New Roman" w:hAnsi="Times New Roman"/>
          <w:bCs/>
          <w:iCs/>
          <w:sz w:val="28"/>
          <w:szCs w:val="28"/>
        </w:rPr>
        <w:t>ень підготовки учнів, пропону</w:t>
      </w:r>
      <w:r>
        <w:rPr>
          <w:rFonts w:ascii="Times New Roman" w:hAnsi="Times New Roman"/>
          <w:bCs/>
          <w:iCs/>
          <w:sz w:val="28"/>
          <w:szCs w:val="28"/>
          <w:lang w:val="uk-UA"/>
        </w:rPr>
        <w:t>ю</w:t>
      </w:r>
      <w:r w:rsidRPr="00F54B7F">
        <w:rPr>
          <w:rFonts w:ascii="Times New Roman" w:hAnsi="Times New Roman"/>
          <w:bCs/>
          <w:iCs/>
          <w:sz w:val="28"/>
          <w:szCs w:val="28"/>
        </w:rPr>
        <w:t xml:space="preserve"> школярам підготувати т</w:t>
      </w:r>
      <w:r w:rsidRPr="00F54B7F">
        <w:rPr>
          <w:rFonts w:ascii="Times New Roman" w:hAnsi="Times New Roman"/>
          <w:sz w:val="28"/>
          <w:szCs w:val="28"/>
        </w:rPr>
        <w:t xml:space="preserve">ворчу роботу або груповий проект «Будинок моєї мрії», «Чому я мрію подорожувати світом», «Найкраще місце для відпочинку». Для аналізу своєї роботи на уроці учні можуть використати  схеми, в яких визначають </w:t>
      </w:r>
      <w:proofErr w:type="gramStart"/>
      <w:r w:rsidRPr="00F54B7F">
        <w:rPr>
          <w:rFonts w:ascii="Times New Roman" w:hAnsi="Times New Roman"/>
          <w:sz w:val="28"/>
          <w:szCs w:val="28"/>
        </w:rPr>
        <w:t>р</w:t>
      </w:r>
      <w:proofErr w:type="gramEnd"/>
      <w:r w:rsidRPr="00F54B7F">
        <w:rPr>
          <w:rFonts w:ascii="Times New Roman" w:hAnsi="Times New Roman"/>
          <w:sz w:val="28"/>
          <w:szCs w:val="28"/>
        </w:rPr>
        <w:t>івень своїх досягнень, можливі труднощі (Мені найбільше сподобалось... .  Найважче мені вдавалося … .)</w:t>
      </w:r>
    </w:p>
    <w:p w:rsidR="003E462F" w:rsidRPr="00F54B7F" w:rsidRDefault="003E462F" w:rsidP="00F72A23">
      <w:pPr>
        <w:spacing w:after="0"/>
        <w:jc w:val="right"/>
        <w:rPr>
          <w:rFonts w:ascii="Times New Roman" w:hAnsi="Times New Roman"/>
          <w:sz w:val="28"/>
          <w:szCs w:val="28"/>
        </w:rPr>
      </w:pPr>
      <w:r w:rsidRPr="00F54B7F">
        <w:rPr>
          <w:rFonts w:ascii="Times New Roman" w:hAnsi="Times New Roman"/>
          <w:sz w:val="28"/>
          <w:szCs w:val="28"/>
        </w:rPr>
        <w:t>Малюнок 3</w:t>
      </w:r>
    </w:p>
    <w:p w:rsidR="003E462F" w:rsidRPr="00F54B7F" w:rsidRDefault="003E462F" w:rsidP="00F54B7F">
      <w:pPr>
        <w:spacing w:after="0"/>
        <w:rPr>
          <w:rFonts w:ascii="Times New Roman" w:hAnsi="Times New Roman"/>
          <w:sz w:val="28"/>
          <w:szCs w:val="28"/>
        </w:rPr>
      </w:pPr>
      <w:r w:rsidRPr="00F54B7F">
        <w:rPr>
          <w:rFonts w:ascii="Times New Roman" w:hAnsi="Times New Roman"/>
          <w:sz w:val="28"/>
          <w:szCs w:val="28"/>
        </w:rPr>
        <w:t xml:space="preserve">     </w:t>
      </w:r>
      <w:r w:rsidRPr="00F54B7F">
        <w:rPr>
          <w:rFonts w:ascii="Times New Roman" w:hAnsi="Times New Roman"/>
          <w:sz w:val="28"/>
          <w:szCs w:val="28"/>
        </w:rPr>
        <w:object w:dxaOrig="7200" w:dyaOrig="5389">
          <v:shape id="_x0000_i1030" type="#_x0000_t75" style="width:165.75pt;height:172.5pt" o:ole="">
            <v:imagedata r:id="rId15" o:title=""/>
          </v:shape>
          <o:OLEObject Type="Embed" ProgID="PowerPoint.Slide.12" ShapeID="_x0000_i1030" DrawAspect="Content" ObjectID="_1552412414" r:id="rId16"/>
        </w:object>
      </w:r>
      <w:r w:rsidRPr="00F54B7F">
        <w:rPr>
          <w:rFonts w:ascii="Times New Roman" w:hAnsi="Times New Roman"/>
          <w:sz w:val="28"/>
          <w:szCs w:val="28"/>
        </w:rPr>
        <w:t xml:space="preserve">   </w:t>
      </w:r>
      <w:r w:rsidRPr="00F54B7F">
        <w:rPr>
          <w:rFonts w:ascii="Times New Roman" w:hAnsi="Times New Roman"/>
          <w:sz w:val="28"/>
          <w:szCs w:val="28"/>
        </w:rPr>
        <w:object w:dxaOrig="7200" w:dyaOrig="5389">
          <v:shape id="_x0000_i1031" type="#_x0000_t75" style="width:165.75pt;height:169.5pt" o:ole="">
            <v:imagedata r:id="rId17" o:title=""/>
          </v:shape>
          <o:OLEObject Type="Embed" ProgID="PowerPoint.Slide.12" ShapeID="_x0000_i1031" DrawAspect="Content" ObjectID="_1552412415" r:id="rId18"/>
        </w:object>
      </w:r>
    </w:p>
    <w:p w:rsidR="003E462F" w:rsidRPr="00584469" w:rsidRDefault="003E462F" w:rsidP="00584469">
      <w:pPr>
        <w:pStyle w:val="a7"/>
        <w:tabs>
          <w:tab w:val="left" w:pos="361"/>
        </w:tabs>
        <w:spacing w:line="276" w:lineRule="auto"/>
        <w:ind w:left="20" w:right="20"/>
      </w:pPr>
      <w:r>
        <w:tab/>
      </w:r>
      <w:r w:rsidRPr="00F54B7F">
        <w:t xml:space="preserve">Серед методичних прийомів, найчастіше вживаних мною, можна назвати наступні: кластер, мозковий штурм, синквейн, вчимося разом, ажурна пила, зигзаг, мікрофон. Залучені в процес критичного мислення, учні самостійно добувають знання, разом висувають ідеї, використовують придбані знання і уміння в нових ситуаціях повсякденного життя, творять, вчаться формулювати власні думки та ідеї, відноситися з повагою до думки інших. Окремо хочеться сказати про використання так званого </w:t>
      </w:r>
      <w:r>
        <w:t xml:space="preserve">методу </w:t>
      </w:r>
      <w:r w:rsidRPr="00F54B7F">
        <w:rPr>
          <w:b/>
          <w:i/>
        </w:rPr>
        <w:t xml:space="preserve"> емпатії (вживання)</w:t>
      </w:r>
      <w:r>
        <w:t xml:space="preserve"> - </w:t>
      </w:r>
      <w:r w:rsidRPr="00F54B7F">
        <w:lastRenderedPageBreak/>
        <w:t>"перенесення" людини в стан іншого об'єкта, "вселення" учнів у досліджувані об'єкти навколишнього світу, спроба відчути і пізнати його зсередини. Наприклад, вжитися в сутність дерева, кішки, хмари та інших предметів. У момент вживання учень задає питання об'єкту - собі, намагаючись на чуттєвому рівні сприйняти, зрозуміти, побачити відповіді. При цьому  народжуються думки, почуття, відчуття, які і є освітнім продуктом учня, а потім може бути ним виражений  в усній, письмовій, формі чи у вигляді малюнка.</w:t>
      </w:r>
    </w:p>
    <w:p w:rsidR="003E462F" w:rsidRPr="00E61AA5" w:rsidRDefault="003E462F" w:rsidP="00F54B7F">
      <w:pPr>
        <w:jc w:val="both"/>
        <w:rPr>
          <w:rFonts w:ascii="Times New Roman" w:hAnsi="Times New Roman"/>
          <w:b/>
          <w:i/>
          <w:sz w:val="28"/>
          <w:szCs w:val="28"/>
          <w:lang w:val="uk-UA"/>
        </w:rPr>
      </w:pPr>
      <w:r w:rsidRPr="00E61AA5">
        <w:rPr>
          <w:rFonts w:ascii="Times New Roman" w:hAnsi="Times New Roman"/>
          <w:b/>
          <w:i/>
          <w:sz w:val="28"/>
          <w:szCs w:val="28"/>
          <w:lang w:val="uk-UA"/>
        </w:rPr>
        <w:t>Example:</w:t>
      </w:r>
    </w:p>
    <w:p w:rsidR="003E462F" w:rsidRPr="00E61AA5" w:rsidRDefault="003E462F" w:rsidP="00F54B7F">
      <w:pPr>
        <w:jc w:val="both"/>
        <w:rPr>
          <w:rFonts w:ascii="Times New Roman" w:hAnsi="Times New Roman"/>
          <w:i/>
          <w:sz w:val="28"/>
          <w:szCs w:val="28"/>
          <w:lang w:val="uk-UA"/>
        </w:rPr>
      </w:pPr>
      <w:r w:rsidRPr="00E61AA5">
        <w:rPr>
          <w:rFonts w:ascii="Times New Roman" w:hAnsi="Times New Roman"/>
          <w:i/>
          <w:sz w:val="28"/>
          <w:szCs w:val="28"/>
          <w:lang w:val="uk-UA"/>
        </w:rPr>
        <w:t xml:space="preserve">Teacher: Imagine yourself that you are 'Tornado". How can you describe yourself, what are your feelings? Name your adjectives, verbs, your favourite season, places you occur, your weather. </w:t>
      </w:r>
    </w:p>
    <w:p w:rsidR="003E462F" w:rsidRPr="00E61AA5" w:rsidRDefault="003E462F" w:rsidP="00F72A23">
      <w:pPr>
        <w:jc w:val="both"/>
        <w:rPr>
          <w:rFonts w:ascii="Times New Roman" w:hAnsi="Times New Roman"/>
          <w:i/>
          <w:sz w:val="28"/>
          <w:szCs w:val="28"/>
          <w:lang w:val="uk-UA"/>
        </w:rPr>
      </w:pPr>
      <w:r w:rsidRPr="00E61AA5">
        <w:rPr>
          <w:rFonts w:ascii="Times New Roman" w:hAnsi="Times New Roman"/>
          <w:i/>
          <w:sz w:val="28"/>
          <w:szCs w:val="28"/>
          <w:lang w:val="uk-UA"/>
        </w:rPr>
        <w:t>Student: - I am Tornado. I am the most terrible of all storms. I am dangerous, violent, strong, cruel, noisy and destructive. I destroy houses, carry away cars and telephone boxes. I occur in the springs, throughout the world, but mostly in the United States, especially in the central states. I occur in the afternoon or in the early evening in a hot day. Large clouds appear in the sky. They become darker and darker. The sounds of thunder, bright flashes of lighting! I form a funnel and begin to twist. My funnel touches the ground, it picks up everything it can.</w:t>
      </w:r>
      <w:r w:rsidRPr="00E61AA5">
        <w:rPr>
          <w:rFonts w:ascii="Times New Roman" w:hAnsi="Times New Roman"/>
          <w:b/>
          <w:i/>
          <w:sz w:val="28"/>
          <w:szCs w:val="28"/>
          <w:lang w:val="uk-UA"/>
        </w:rPr>
        <w:t xml:space="preserve">   </w:t>
      </w:r>
    </w:p>
    <w:p w:rsidR="003E462F" w:rsidRPr="00F54B7F" w:rsidRDefault="003E462F" w:rsidP="00F72A23">
      <w:pPr>
        <w:jc w:val="both"/>
        <w:rPr>
          <w:rFonts w:ascii="Times New Roman" w:hAnsi="Times New Roman"/>
          <w:sz w:val="28"/>
          <w:szCs w:val="28"/>
          <w:lang w:val="uk-UA"/>
        </w:rPr>
      </w:pPr>
      <w:r w:rsidRPr="00F54B7F">
        <w:rPr>
          <w:rFonts w:ascii="Times New Roman" w:hAnsi="Times New Roman"/>
          <w:b/>
          <w:i/>
          <w:sz w:val="28"/>
          <w:szCs w:val="28"/>
          <w:lang w:val="uk-UA"/>
        </w:rPr>
        <w:t>Метод "Mind-Map" (Карта пам'яті)</w:t>
      </w:r>
      <w:r w:rsidRPr="00F54B7F">
        <w:rPr>
          <w:rFonts w:ascii="Times New Roman" w:hAnsi="Times New Roman"/>
          <w:sz w:val="28"/>
          <w:szCs w:val="28"/>
          <w:lang w:val="uk-UA"/>
        </w:rPr>
        <w:t>, який я використовую на своїх уроках,  є технол</w:t>
      </w:r>
      <w:r>
        <w:rPr>
          <w:rFonts w:ascii="Times New Roman" w:hAnsi="Times New Roman"/>
          <w:sz w:val="28"/>
          <w:szCs w:val="28"/>
          <w:lang w:val="uk-UA"/>
        </w:rPr>
        <w:t>огією запису думок, ідей</w:t>
      </w:r>
      <w:r w:rsidRPr="00F54B7F">
        <w:rPr>
          <w:rFonts w:ascii="Times New Roman" w:hAnsi="Times New Roman"/>
          <w:sz w:val="28"/>
          <w:szCs w:val="28"/>
          <w:lang w:val="uk-UA"/>
        </w:rPr>
        <w:t>. Запис відбувається швидко, асоціативно. Тема знаходиться в центрі. Спочатку виникає слово, ідея, думка. Іде потік ідей, їх кількість необмежена, вони всі фіксуються, починаємо їх записувати зверху зліва і закінчуємо справа внизу.</w:t>
      </w:r>
    </w:p>
    <w:p w:rsidR="003E462F" w:rsidRPr="00F54B7F" w:rsidRDefault="003E462F" w:rsidP="00F72A23">
      <w:pPr>
        <w:jc w:val="both"/>
        <w:rPr>
          <w:rFonts w:ascii="Times New Roman" w:hAnsi="Times New Roman"/>
          <w:sz w:val="28"/>
          <w:szCs w:val="28"/>
          <w:lang w:val="uk-UA"/>
        </w:rPr>
      </w:pPr>
      <w:r w:rsidRPr="00F54B7F">
        <w:rPr>
          <w:rFonts w:ascii="Times New Roman" w:hAnsi="Times New Roman"/>
          <w:sz w:val="28"/>
          <w:szCs w:val="28"/>
          <w:lang w:val="uk-UA"/>
        </w:rPr>
        <w:t>Зазвичай цей прийом використовую під час:</w:t>
      </w:r>
    </w:p>
    <w:p w:rsidR="003E462F" w:rsidRPr="00F54B7F" w:rsidRDefault="003E462F" w:rsidP="00F72A23">
      <w:pPr>
        <w:numPr>
          <w:ilvl w:val="0"/>
          <w:numId w:val="9"/>
        </w:numPr>
        <w:suppressAutoHyphens/>
        <w:spacing w:after="0"/>
        <w:jc w:val="both"/>
        <w:rPr>
          <w:rFonts w:ascii="Times New Roman" w:hAnsi="Times New Roman"/>
          <w:sz w:val="28"/>
          <w:szCs w:val="28"/>
          <w:lang w:val="uk-UA"/>
        </w:rPr>
      </w:pPr>
      <w:r w:rsidRPr="00F54B7F">
        <w:rPr>
          <w:rFonts w:ascii="Times New Roman" w:hAnsi="Times New Roman"/>
          <w:sz w:val="28"/>
          <w:szCs w:val="28"/>
          <w:lang w:val="uk-UA"/>
        </w:rPr>
        <w:t>систематизації, повторення матеріалу;</w:t>
      </w:r>
    </w:p>
    <w:p w:rsidR="003E462F" w:rsidRPr="00F54B7F" w:rsidRDefault="003E462F" w:rsidP="00F72A23">
      <w:pPr>
        <w:numPr>
          <w:ilvl w:val="0"/>
          <w:numId w:val="9"/>
        </w:numPr>
        <w:suppressAutoHyphens/>
        <w:spacing w:after="0"/>
        <w:jc w:val="both"/>
        <w:rPr>
          <w:rFonts w:ascii="Times New Roman" w:hAnsi="Times New Roman"/>
          <w:sz w:val="28"/>
          <w:szCs w:val="28"/>
          <w:lang w:val="uk-UA"/>
        </w:rPr>
      </w:pPr>
      <w:r w:rsidRPr="00F54B7F">
        <w:rPr>
          <w:rFonts w:ascii="Times New Roman" w:hAnsi="Times New Roman"/>
          <w:sz w:val="28"/>
          <w:szCs w:val="28"/>
          <w:lang w:val="uk-UA"/>
        </w:rPr>
        <w:t>роботи з текстом;</w:t>
      </w:r>
    </w:p>
    <w:p w:rsidR="003E462F" w:rsidRPr="00F54B7F" w:rsidRDefault="003E462F" w:rsidP="00F72A23">
      <w:pPr>
        <w:numPr>
          <w:ilvl w:val="0"/>
          <w:numId w:val="9"/>
        </w:numPr>
        <w:suppressAutoHyphens/>
        <w:spacing w:after="0"/>
        <w:jc w:val="both"/>
        <w:rPr>
          <w:rFonts w:ascii="Times New Roman" w:hAnsi="Times New Roman"/>
          <w:sz w:val="28"/>
          <w:szCs w:val="28"/>
          <w:lang w:val="uk-UA"/>
        </w:rPr>
      </w:pPr>
      <w:r w:rsidRPr="00F54B7F">
        <w:rPr>
          <w:rFonts w:ascii="Times New Roman" w:hAnsi="Times New Roman"/>
          <w:sz w:val="28"/>
          <w:szCs w:val="28"/>
          <w:lang w:val="uk-UA"/>
        </w:rPr>
        <w:t>повторення на початку уроку;</w:t>
      </w:r>
    </w:p>
    <w:p w:rsidR="003E462F" w:rsidRPr="00F54B7F" w:rsidRDefault="003E462F" w:rsidP="00F72A23">
      <w:pPr>
        <w:numPr>
          <w:ilvl w:val="0"/>
          <w:numId w:val="9"/>
        </w:numPr>
        <w:suppressAutoHyphens/>
        <w:spacing w:after="0"/>
        <w:jc w:val="both"/>
        <w:rPr>
          <w:rFonts w:ascii="Times New Roman" w:hAnsi="Times New Roman"/>
          <w:sz w:val="28"/>
          <w:szCs w:val="28"/>
          <w:lang w:val="uk-UA"/>
        </w:rPr>
      </w:pPr>
      <w:r w:rsidRPr="00F54B7F">
        <w:rPr>
          <w:rFonts w:ascii="Times New Roman" w:hAnsi="Times New Roman"/>
          <w:sz w:val="28"/>
          <w:szCs w:val="28"/>
          <w:lang w:val="uk-UA"/>
        </w:rPr>
        <w:t>ознайомлення з новою темою;</w:t>
      </w:r>
    </w:p>
    <w:p w:rsidR="003E462F" w:rsidRPr="00F54B7F" w:rsidRDefault="003E462F" w:rsidP="00F72A23">
      <w:pPr>
        <w:numPr>
          <w:ilvl w:val="0"/>
          <w:numId w:val="9"/>
        </w:numPr>
        <w:suppressAutoHyphens/>
        <w:spacing w:after="0"/>
        <w:jc w:val="both"/>
        <w:rPr>
          <w:rFonts w:ascii="Times New Roman" w:hAnsi="Times New Roman"/>
          <w:sz w:val="28"/>
          <w:szCs w:val="28"/>
          <w:lang w:val="uk-UA"/>
        </w:rPr>
      </w:pPr>
      <w:r w:rsidRPr="00F54B7F">
        <w:rPr>
          <w:rFonts w:ascii="Times New Roman" w:hAnsi="Times New Roman"/>
          <w:sz w:val="28"/>
          <w:szCs w:val="28"/>
          <w:lang w:val="uk-UA"/>
        </w:rPr>
        <w:t>збору необхідного мовного матеріалу;</w:t>
      </w:r>
    </w:p>
    <w:p w:rsidR="003E462F" w:rsidRPr="00F54B7F" w:rsidRDefault="003E462F" w:rsidP="00F72A23">
      <w:pPr>
        <w:numPr>
          <w:ilvl w:val="0"/>
          <w:numId w:val="9"/>
        </w:numPr>
        <w:suppressAutoHyphens/>
        <w:spacing w:after="0"/>
        <w:jc w:val="both"/>
        <w:rPr>
          <w:rFonts w:ascii="Times New Roman" w:hAnsi="Times New Roman"/>
          <w:sz w:val="28"/>
          <w:szCs w:val="28"/>
          <w:lang w:val="uk-UA"/>
        </w:rPr>
      </w:pPr>
      <w:r w:rsidRPr="00F54B7F">
        <w:rPr>
          <w:rFonts w:ascii="Times New Roman" w:hAnsi="Times New Roman"/>
          <w:sz w:val="28"/>
          <w:szCs w:val="28"/>
          <w:lang w:val="uk-UA"/>
        </w:rPr>
        <w:t>контролю.</w:t>
      </w:r>
    </w:p>
    <w:p w:rsidR="003E462F" w:rsidRPr="00F72A23" w:rsidRDefault="003E462F" w:rsidP="00F72A23">
      <w:pPr>
        <w:pStyle w:val="a7"/>
        <w:jc w:val="left"/>
        <w:rPr>
          <w:color w:val="000000"/>
          <w:szCs w:val="28"/>
        </w:rPr>
      </w:pPr>
    </w:p>
    <w:p w:rsidR="003E462F" w:rsidRPr="00F72A23" w:rsidRDefault="003E462F" w:rsidP="00F72A23">
      <w:pPr>
        <w:pStyle w:val="a7"/>
        <w:spacing w:line="276" w:lineRule="auto"/>
        <w:jc w:val="left"/>
        <w:rPr>
          <w:szCs w:val="28"/>
        </w:rPr>
      </w:pPr>
      <w:r w:rsidRPr="00F72A23">
        <w:rPr>
          <w:color w:val="000000"/>
          <w:szCs w:val="28"/>
        </w:rPr>
        <w:t>  </w:t>
      </w:r>
      <w:r w:rsidRPr="00F72A23">
        <w:rPr>
          <w:szCs w:val="28"/>
        </w:rPr>
        <w:t>Так, </w:t>
      </w:r>
      <w:r w:rsidRPr="00F72A23">
        <w:rPr>
          <w:rStyle w:val="ab"/>
          <w:bCs/>
          <w:szCs w:val="28"/>
        </w:rPr>
        <w:t>при вивченні теми «Прикметники»</w:t>
      </w:r>
      <w:r w:rsidRPr="00F72A23">
        <w:rPr>
          <w:szCs w:val="28"/>
        </w:rPr>
        <w:t>, можна провести цікаву мовленнєву вправу на початку уроку, яка організує учнів до роботи і дасть змогу перевірити засвоєну лексику.</w:t>
      </w:r>
    </w:p>
    <w:p w:rsidR="003E462F" w:rsidRPr="00F72A23" w:rsidRDefault="003E462F" w:rsidP="00F72A23">
      <w:pPr>
        <w:pStyle w:val="a7"/>
        <w:spacing w:line="276" w:lineRule="auto"/>
        <w:jc w:val="left"/>
        <w:rPr>
          <w:rStyle w:val="ab"/>
          <w:b w:val="0"/>
          <w:bCs/>
          <w:szCs w:val="28"/>
        </w:rPr>
      </w:pPr>
      <w:r w:rsidRPr="00F72A23">
        <w:rPr>
          <w:szCs w:val="28"/>
        </w:rPr>
        <w:lastRenderedPageBreak/>
        <w:t>Учням необхідно написати своє ім’я і</w:t>
      </w:r>
      <w:r>
        <w:rPr>
          <w:szCs w:val="28"/>
        </w:rPr>
        <w:t xml:space="preserve"> на кожну його літеру підібрати </w:t>
      </w:r>
      <w:r w:rsidRPr="00F72A23">
        <w:rPr>
          <w:szCs w:val="28"/>
        </w:rPr>
        <w:t>відповідний прикметник, наприклад:</w:t>
      </w:r>
    </w:p>
    <w:p w:rsidR="003E462F" w:rsidRPr="00F72A23" w:rsidRDefault="003E462F" w:rsidP="00F72A23">
      <w:pPr>
        <w:pStyle w:val="a7"/>
        <w:spacing w:line="276" w:lineRule="auto"/>
        <w:jc w:val="left"/>
        <w:rPr>
          <w:szCs w:val="28"/>
        </w:rPr>
      </w:pPr>
      <w:r w:rsidRPr="00F72A23">
        <w:rPr>
          <w:rStyle w:val="ab"/>
          <w:b w:val="0"/>
          <w:bCs/>
          <w:szCs w:val="28"/>
        </w:rPr>
        <w:t>SVITLANA </w:t>
      </w:r>
    </w:p>
    <w:p w:rsidR="003E462F" w:rsidRPr="00F72A23" w:rsidRDefault="003E462F" w:rsidP="00F72A23">
      <w:pPr>
        <w:pStyle w:val="a7"/>
        <w:spacing w:line="276" w:lineRule="auto"/>
        <w:jc w:val="left"/>
        <w:rPr>
          <w:szCs w:val="28"/>
        </w:rPr>
      </w:pPr>
      <w:r w:rsidRPr="00F72A23">
        <w:rPr>
          <w:szCs w:val="28"/>
        </w:rPr>
        <w:t>S – sociable</w:t>
      </w:r>
    </w:p>
    <w:p w:rsidR="003E462F" w:rsidRPr="00F72A23" w:rsidRDefault="003E462F" w:rsidP="00F72A23">
      <w:pPr>
        <w:pStyle w:val="a7"/>
        <w:spacing w:line="276" w:lineRule="auto"/>
        <w:jc w:val="left"/>
        <w:rPr>
          <w:szCs w:val="28"/>
        </w:rPr>
      </w:pPr>
      <w:r w:rsidRPr="00F72A23">
        <w:rPr>
          <w:szCs w:val="28"/>
        </w:rPr>
        <w:t>V – vivid</w:t>
      </w:r>
    </w:p>
    <w:p w:rsidR="003E462F" w:rsidRPr="00F72A23" w:rsidRDefault="003E462F" w:rsidP="00F72A23">
      <w:pPr>
        <w:pStyle w:val="a7"/>
        <w:spacing w:line="276" w:lineRule="auto"/>
        <w:jc w:val="left"/>
        <w:rPr>
          <w:szCs w:val="28"/>
        </w:rPr>
      </w:pPr>
      <w:r w:rsidRPr="00F72A23">
        <w:rPr>
          <w:szCs w:val="28"/>
        </w:rPr>
        <w:t>I – independent</w:t>
      </w:r>
    </w:p>
    <w:p w:rsidR="003E462F" w:rsidRPr="00F72A23" w:rsidRDefault="003E462F" w:rsidP="00F72A23">
      <w:pPr>
        <w:pStyle w:val="a7"/>
        <w:spacing w:line="276" w:lineRule="auto"/>
        <w:jc w:val="left"/>
        <w:rPr>
          <w:szCs w:val="28"/>
        </w:rPr>
      </w:pPr>
      <w:r w:rsidRPr="00F72A23">
        <w:rPr>
          <w:szCs w:val="28"/>
        </w:rPr>
        <w:t>T – tolerant</w:t>
      </w:r>
    </w:p>
    <w:p w:rsidR="003E462F" w:rsidRPr="00F72A23" w:rsidRDefault="003E462F" w:rsidP="00F72A23">
      <w:pPr>
        <w:pStyle w:val="a7"/>
        <w:spacing w:line="276" w:lineRule="auto"/>
        <w:jc w:val="left"/>
        <w:rPr>
          <w:szCs w:val="28"/>
        </w:rPr>
      </w:pPr>
      <w:r w:rsidRPr="00F72A23">
        <w:rPr>
          <w:szCs w:val="28"/>
        </w:rPr>
        <w:t>L – level-headed</w:t>
      </w:r>
    </w:p>
    <w:p w:rsidR="003E462F" w:rsidRPr="00F72A23" w:rsidRDefault="003E462F" w:rsidP="00F72A23">
      <w:pPr>
        <w:pStyle w:val="a7"/>
        <w:spacing w:line="276" w:lineRule="auto"/>
        <w:jc w:val="left"/>
        <w:rPr>
          <w:szCs w:val="28"/>
        </w:rPr>
      </w:pPr>
      <w:r w:rsidRPr="00F72A23">
        <w:rPr>
          <w:szCs w:val="28"/>
        </w:rPr>
        <w:t>A – active</w:t>
      </w:r>
    </w:p>
    <w:p w:rsidR="003E462F" w:rsidRPr="00F72A23" w:rsidRDefault="003E462F" w:rsidP="00F72A23">
      <w:pPr>
        <w:pStyle w:val="a7"/>
        <w:spacing w:line="276" w:lineRule="auto"/>
        <w:jc w:val="left"/>
        <w:rPr>
          <w:szCs w:val="28"/>
        </w:rPr>
      </w:pPr>
      <w:r w:rsidRPr="00F72A23">
        <w:rPr>
          <w:szCs w:val="28"/>
        </w:rPr>
        <w:t>N – natural</w:t>
      </w:r>
    </w:p>
    <w:p w:rsidR="003E462F" w:rsidRDefault="003E462F" w:rsidP="00F72A23">
      <w:pPr>
        <w:pStyle w:val="a7"/>
        <w:spacing w:line="276" w:lineRule="auto"/>
        <w:jc w:val="left"/>
        <w:rPr>
          <w:szCs w:val="28"/>
        </w:rPr>
      </w:pPr>
      <w:r w:rsidRPr="00F72A23">
        <w:rPr>
          <w:szCs w:val="28"/>
        </w:rPr>
        <w:t>A – acute</w:t>
      </w:r>
    </w:p>
    <w:p w:rsidR="003E462F" w:rsidRPr="00F72A23" w:rsidRDefault="003E462F" w:rsidP="00F72A23">
      <w:pPr>
        <w:pStyle w:val="a7"/>
        <w:jc w:val="left"/>
        <w:rPr>
          <w:bCs/>
          <w:szCs w:val="28"/>
        </w:rPr>
      </w:pPr>
    </w:p>
    <w:p w:rsidR="003E462F" w:rsidRPr="00F54B7F" w:rsidRDefault="003E462F" w:rsidP="00F54B7F">
      <w:pPr>
        <w:jc w:val="both"/>
        <w:rPr>
          <w:rFonts w:ascii="Times New Roman" w:hAnsi="Times New Roman"/>
          <w:b/>
          <w:i/>
          <w:sz w:val="28"/>
          <w:szCs w:val="28"/>
          <w:lang w:val="uk-UA"/>
        </w:rPr>
      </w:pPr>
      <w:r w:rsidRPr="00F54B7F">
        <w:rPr>
          <w:rFonts w:ascii="Times New Roman" w:hAnsi="Times New Roman"/>
          <w:b/>
          <w:i/>
          <w:sz w:val="28"/>
          <w:szCs w:val="28"/>
          <w:lang w:val="uk-UA"/>
        </w:rPr>
        <w:t>Метод "Brain Storming" (Мозковий штурм)</w:t>
      </w:r>
    </w:p>
    <w:p w:rsidR="003E462F" w:rsidRPr="00F54B7F" w:rsidRDefault="003E462F" w:rsidP="00F72A23">
      <w:pPr>
        <w:jc w:val="both"/>
        <w:rPr>
          <w:rFonts w:ascii="Times New Roman" w:hAnsi="Times New Roman"/>
          <w:sz w:val="28"/>
          <w:szCs w:val="28"/>
          <w:lang w:val="uk-UA"/>
        </w:rPr>
      </w:pPr>
      <w:r w:rsidRPr="00F54B7F">
        <w:rPr>
          <w:rFonts w:ascii="Times New Roman" w:hAnsi="Times New Roman"/>
          <w:sz w:val="28"/>
          <w:szCs w:val="28"/>
          <w:lang w:val="uk-UA"/>
        </w:rPr>
        <w:t xml:space="preserve">    Шляхом мозкової атаки учні називають все, що вони знають і думають на задану тему, проблему. Всі ідеї приймаються, незалежно від того, правильні вони чи ні. Роль вчителя - роль провідника, примушуючи учнів міркувати, при цьому уважно вислуховуючи їхні міркування.</w:t>
      </w:r>
    </w:p>
    <w:p w:rsidR="003E462F" w:rsidRPr="00F54B7F" w:rsidRDefault="003E462F" w:rsidP="00F72A23">
      <w:pPr>
        <w:jc w:val="both"/>
        <w:rPr>
          <w:rFonts w:ascii="Times New Roman" w:hAnsi="Times New Roman"/>
          <w:sz w:val="28"/>
          <w:szCs w:val="28"/>
          <w:lang w:val="uk-UA"/>
        </w:rPr>
      </w:pPr>
      <w:r>
        <w:rPr>
          <w:rFonts w:ascii="Times New Roman" w:hAnsi="Times New Roman"/>
          <w:sz w:val="28"/>
          <w:szCs w:val="28"/>
          <w:lang w:val="uk-UA"/>
        </w:rPr>
        <w:t>1)</w:t>
      </w:r>
      <w:r w:rsidRPr="00F54B7F">
        <w:rPr>
          <w:rFonts w:ascii="Times New Roman" w:hAnsi="Times New Roman"/>
          <w:sz w:val="28"/>
          <w:szCs w:val="28"/>
          <w:lang w:val="uk-UA"/>
        </w:rPr>
        <w:t>Teacher: What comes to mind when you hear the expression: What is a calendar?</w:t>
      </w:r>
    </w:p>
    <w:p w:rsidR="003E462F" w:rsidRPr="00C54755" w:rsidRDefault="003E462F" w:rsidP="00F72A23">
      <w:pPr>
        <w:pStyle w:val="a7"/>
        <w:spacing w:before="210" w:line="276" w:lineRule="auto"/>
        <w:rPr>
          <w:color w:val="000000"/>
        </w:rPr>
      </w:pPr>
      <w:r>
        <w:rPr>
          <w:color w:val="000000"/>
        </w:rPr>
        <w:t>2)Тема</w:t>
      </w:r>
      <w:r w:rsidRPr="00C54755">
        <w:rPr>
          <w:color w:val="000000"/>
        </w:rPr>
        <w:t xml:space="preserve"> «Sports». Клас </w:t>
      </w:r>
      <w:r>
        <w:rPr>
          <w:color w:val="000000"/>
        </w:rPr>
        <w:t>ділиться</w:t>
      </w:r>
      <w:r w:rsidRPr="00C54755">
        <w:rPr>
          <w:color w:val="000000"/>
        </w:rPr>
        <w:t xml:space="preserve"> на дві групи. Одна група записує переваги спорту, а інша недоліки спорту.</w:t>
      </w:r>
    </w:p>
    <w:p w:rsidR="003E462F" w:rsidRPr="00BC2381" w:rsidRDefault="003E462F" w:rsidP="00C54755">
      <w:pPr>
        <w:pStyle w:val="a7"/>
        <w:spacing w:after="210"/>
        <w:rPr>
          <w:b/>
          <w:color w:val="666666"/>
          <w:sz w:val="22"/>
        </w:rPr>
      </w:pPr>
      <w:r w:rsidRPr="00BC2381">
        <w:rPr>
          <w:b/>
          <w:color w:val="000000"/>
        </w:rPr>
        <w:t>What is a good and what is bad about sports?</w:t>
      </w:r>
    </w:p>
    <w:tbl>
      <w:tblPr>
        <w:tblW w:w="0" w:type="auto"/>
        <w:tblInd w:w="28" w:type="dxa"/>
        <w:tblLayout w:type="fixed"/>
        <w:tblCellMar>
          <w:top w:w="28" w:type="dxa"/>
          <w:left w:w="28" w:type="dxa"/>
          <w:bottom w:w="28" w:type="dxa"/>
          <w:right w:w="28" w:type="dxa"/>
        </w:tblCellMar>
        <w:tblLook w:val="0000"/>
      </w:tblPr>
      <w:tblGrid>
        <w:gridCol w:w="4695"/>
        <w:gridCol w:w="4695"/>
      </w:tblGrid>
      <w:tr w:rsidR="003E462F" w:rsidRPr="000010B0" w:rsidTr="00AD3285">
        <w:tc>
          <w:tcPr>
            <w:tcW w:w="4695" w:type="dxa"/>
            <w:tcBorders>
              <w:top w:val="single" w:sz="8" w:space="0" w:color="808080"/>
              <w:left w:val="single" w:sz="8" w:space="0" w:color="808080"/>
              <w:bottom w:val="single" w:sz="8" w:space="0" w:color="808080"/>
            </w:tcBorders>
          </w:tcPr>
          <w:p w:rsidR="003E462F" w:rsidRPr="00C54755" w:rsidRDefault="003E462F" w:rsidP="00AD3285">
            <w:pPr>
              <w:pStyle w:val="aa"/>
              <w:jc w:val="center"/>
              <w:rPr>
                <w:sz w:val="20"/>
              </w:rPr>
            </w:pPr>
            <w:r w:rsidRPr="00C54755">
              <w:rPr>
                <w:sz w:val="20"/>
              </w:rPr>
              <w:t>Advantages</w:t>
            </w:r>
          </w:p>
        </w:tc>
        <w:tc>
          <w:tcPr>
            <w:tcW w:w="4695" w:type="dxa"/>
            <w:tcBorders>
              <w:top w:val="single" w:sz="8" w:space="0" w:color="808080"/>
              <w:left w:val="single" w:sz="8" w:space="0" w:color="808080"/>
              <w:bottom w:val="single" w:sz="8" w:space="0" w:color="808080"/>
              <w:right w:val="single" w:sz="8" w:space="0" w:color="808080"/>
            </w:tcBorders>
          </w:tcPr>
          <w:p w:rsidR="003E462F" w:rsidRPr="00C54755" w:rsidRDefault="003E462F" w:rsidP="00AD3285">
            <w:pPr>
              <w:pStyle w:val="aa"/>
              <w:jc w:val="center"/>
              <w:rPr>
                <w:sz w:val="20"/>
              </w:rPr>
            </w:pPr>
            <w:r w:rsidRPr="00C54755">
              <w:rPr>
                <w:sz w:val="20"/>
              </w:rPr>
              <w:t>Disadvantages</w:t>
            </w:r>
          </w:p>
        </w:tc>
      </w:tr>
      <w:tr w:rsidR="003E462F" w:rsidRPr="00584469" w:rsidTr="00AD3285">
        <w:tc>
          <w:tcPr>
            <w:tcW w:w="4695" w:type="dxa"/>
            <w:tcBorders>
              <w:left w:val="single" w:sz="8" w:space="0" w:color="808080"/>
              <w:bottom w:val="single" w:sz="8" w:space="0" w:color="808080"/>
            </w:tcBorders>
          </w:tcPr>
          <w:p w:rsidR="003E462F" w:rsidRPr="00C54755" w:rsidRDefault="003E462F" w:rsidP="00AD3285">
            <w:pPr>
              <w:pStyle w:val="aa"/>
              <w:pBdr>
                <w:top w:val="single" w:sz="2" w:space="1" w:color="C0C0C0"/>
                <w:left w:val="single" w:sz="2" w:space="7" w:color="C0C0C0"/>
                <w:bottom w:val="single" w:sz="2" w:space="1" w:color="C0C0C0"/>
                <w:right w:val="single" w:sz="2" w:space="7" w:color="C0C0C0"/>
              </w:pBdr>
              <w:rPr>
                <w:sz w:val="20"/>
                <w:lang w:val="en-US"/>
              </w:rPr>
            </w:pPr>
            <w:r w:rsidRPr="00C54755">
              <w:rPr>
                <w:sz w:val="20"/>
                <w:lang w:val="en-US"/>
              </w:rPr>
              <w:t>1. All sports and physical exercises are very useful.</w:t>
            </w:r>
            <w:r w:rsidRPr="00C54755">
              <w:rPr>
                <w:sz w:val="20"/>
                <w:lang w:val="en-US"/>
              </w:rPr>
              <w:br/>
              <w:t>2. Sports prevent us from diseases.</w:t>
            </w:r>
            <w:r w:rsidRPr="00C54755">
              <w:rPr>
                <w:sz w:val="20"/>
                <w:lang w:val="en-US"/>
              </w:rPr>
              <w:br/>
              <w:t>3. Sports make us more organized and disciplined.</w:t>
            </w:r>
            <w:r w:rsidRPr="00C54755">
              <w:rPr>
                <w:sz w:val="20"/>
                <w:lang w:val="en-US"/>
              </w:rPr>
              <w:br/>
              <w:t>4. Sports develop a personality.</w:t>
            </w:r>
            <w:r w:rsidRPr="00C54755">
              <w:rPr>
                <w:sz w:val="20"/>
                <w:lang w:val="en-US"/>
              </w:rPr>
              <w:br/>
              <w:t>5. It teaches us to win and to lose.</w:t>
            </w:r>
            <w:r w:rsidRPr="00C54755">
              <w:rPr>
                <w:sz w:val="20"/>
                <w:lang w:val="en-US"/>
              </w:rPr>
              <w:br/>
              <w:t>6. Sports make us feel and look better.</w:t>
            </w:r>
          </w:p>
        </w:tc>
        <w:tc>
          <w:tcPr>
            <w:tcW w:w="4695" w:type="dxa"/>
            <w:tcBorders>
              <w:left w:val="single" w:sz="8" w:space="0" w:color="808080"/>
              <w:bottom w:val="single" w:sz="8" w:space="0" w:color="808080"/>
              <w:right w:val="single" w:sz="8" w:space="0" w:color="808080"/>
            </w:tcBorders>
          </w:tcPr>
          <w:p w:rsidR="003E462F" w:rsidRPr="00C54755" w:rsidRDefault="003E462F" w:rsidP="00AD3285">
            <w:pPr>
              <w:pStyle w:val="aa"/>
              <w:pBdr>
                <w:top w:val="single" w:sz="2" w:space="1" w:color="C0C0C0"/>
                <w:left w:val="single" w:sz="2" w:space="7" w:color="C0C0C0"/>
                <w:bottom w:val="single" w:sz="2" w:space="1" w:color="C0C0C0"/>
                <w:right w:val="single" w:sz="2" w:space="7" w:color="C0C0C0"/>
              </w:pBdr>
              <w:rPr>
                <w:sz w:val="20"/>
                <w:lang w:val="en-US"/>
              </w:rPr>
            </w:pPr>
            <w:r w:rsidRPr="00C54755">
              <w:rPr>
                <w:sz w:val="20"/>
                <w:lang w:val="en-US"/>
              </w:rPr>
              <w:t>1. We can hurt ourselves doing some kind of physical exercises.</w:t>
            </w:r>
            <w:r w:rsidRPr="00C54755">
              <w:rPr>
                <w:sz w:val="20"/>
                <w:lang w:val="en-US"/>
              </w:rPr>
              <w:br/>
              <w:t>2. It is difficult to combine going in for sports and studies.</w:t>
            </w:r>
            <w:r w:rsidRPr="00C54755">
              <w:rPr>
                <w:sz w:val="20"/>
                <w:lang w:val="en-US"/>
              </w:rPr>
              <w:br/>
              <w:t>3. Going in for sports takes too much time.</w:t>
            </w:r>
            <w:r w:rsidRPr="00C54755">
              <w:rPr>
                <w:sz w:val="20"/>
                <w:lang w:val="en-US"/>
              </w:rPr>
              <w:br/>
              <w:t>4. We should buy some special equipment.</w:t>
            </w:r>
            <w:r w:rsidRPr="00C54755">
              <w:rPr>
                <w:sz w:val="20"/>
                <w:lang w:val="en-US"/>
              </w:rPr>
              <w:br/>
              <w:t>5. Sports can make us nervous.</w:t>
            </w:r>
            <w:r w:rsidRPr="00C54755">
              <w:rPr>
                <w:sz w:val="20"/>
                <w:lang w:val="en-US"/>
              </w:rPr>
              <w:br/>
              <w:t>6. Going in for sports is dangerous.</w:t>
            </w:r>
          </w:p>
        </w:tc>
      </w:tr>
    </w:tbl>
    <w:p w:rsidR="003E462F" w:rsidRDefault="003E462F" w:rsidP="00F54B7F">
      <w:pPr>
        <w:spacing w:line="360" w:lineRule="auto"/>
        <w:jc w:val="both"/>
        <w:rPr>
          <w:rFonts w:ascii="Times New Roman" w:hAnsi="Times New Roman"/>
          <w:sz w:val="28"/>
          <w:szCs w:val="28"/>
          <w:lang w:val="uk-UA"/>
        </w:rPr>
      </w:pPr>
    </w:p>
    <w:p w:rsidR="003E462F" w:rsidRDefault="003E462F" w:rsidP="00F72A23">
      <w:pPr>
        <w:pStyle w:val="aa"/>
        <w:widowControl/>
        <w:pBdr>
          <w:top w:val="single" w:sz="2" w:space="3" w:color="C0C0C0"/>
        </w:pBdr>
        <w:spacing w:line="276" w:lineRule="auto"/>
        <w:jc w:val="both"/>
        <w:rPr>
          <w:rFonts w:ascii="Verdana" w:hAnsi="Verdana"/>
          <w:color w:val="1A1A1A"/>
          <w:sz w:val="20"/>
          <w:lang w:val="uk-UA"/>
        </w:rPr>
      </w:pPr>
      <w:r>
        <w:rPr>
          <w:rFonts w:cs="Times New Roman"/>
          <w:sz w:val="28"/>
          <w:szCs w:val="28"/>
          <w:lang w:val="uk-UA"/>
        </w:rPr>
        <w:t xml:space="preserve">3)Вживання ступенів порівняння прикметників, </w:t>
      </w:r>
      <w:r w:rsidRPr="00BC2381">
        <w:rPr>
          <w:rFonts w:cs="Times New Roman"/>
          <w:color w:val="1A1A1A"/>
          <w:sz w:val="28"/>
          <w:lang w:val="en-US"/>
        </w:rPr>
        <w:t>as</w:t>
      </w:r>
      <w:r w:rsidRPr="00BC2381">
        <w:rPr>
          <w:rFonts w:cs="Times New Roman"/>
          <w:color w:val="1A1A1A"/>
          <w:sz w:val="28"/>
          <w:lang w:val="uk-UA"/>
        </w:rPr>
        <w:t xml:space="preserve">... </w:t>
      </w:r>
      <w:proofErr w:type="gramStart"/>
      <w:r w:rsidRPr="00BC2381">
        <w:rPr>
          <w:rFonts w:cs="Times New Roman"/>
          <w:color w:val="1A1A1A"/>
          <w:sz w:val="28"/>
          <w:lang w:val="en-US"/>
        </w:rPr>
        <w:t>as</w:t>
      </w:r>
      <w:proofErr w:type="gramEnd"/>
      <w:r w:rsidRPr="00BC2381">
        <w:rPr>
          <w:rFonts w:cs="Times New Roman"/>
          <w:color w:val="1A1A1A"/>
          <w:sz w:val="28"/>
          <w:lang w:val="uk-UA"/>
        </w:rPr>
        <w:t xml:space="preserve">; </w:t>
      </w:r>
      <w:r w:rsidRPr="00BC2381">
        <w:rPr>
          <w:rFonts w:cs="Times New Roman"/>
          <w:color w:val="1A1A1A"/>
          <w:sz w:val="28"/>
          <w:lang w:val="en-US"/>
        </w:rPr>
        <w:t>not</w:t>
      </w:r>
      <w:r w:rsidRPr="00BC2381">
        <w:rPr>
          <w:rFonts w:cs="Times New Roman"/>
          <w:color w:val="1A1A1A"/>
          <w:sz w:val="28"/>
          <w:lang w:val="uk-UA"/>
        </w:rPr>
        <w:t xml:space="preserve"> </w:t>
      </w:r>
      <w:r w:rsidRPr="00BC2381">
        <w:rPr>
          <w:rFonts w:cs="Times New Roman"/>
          <w:color w:val="1A1A1A"/>
          <w:sz w:val="28"/>
          <w:lang w:val="en-US"/>
        </w:rPr>
        <w:t>so</w:t>
      </w:r>
      <w:r w:rsidRPr="00BC2381">
        <w:rPr>
          <w:rFonts w:cs="Times New Roman"/>
          <w:color w:val="1A1A1A"/>
          <w:sz w:val="28"/>
          <w:lang w:val="uk-UA"/>
        </w:rPr>
        <w:t>...</w:t>
      </w:r>
      <w:r w:rsidRPr="00BC2381">
        <w:rPr>
          <w:rFonts w:cs="Times New Roman"/>
          <w:color w:val="1A1A1A"/>
          <w:sz w:val="28"/>
          <w:lang w:val="en-US"/>
        </w:rPr>
        <w:t>as</w:t>
      </w:r>
      <w:r w:rsidRPr="00BC2381">
        <w:rPr>
          <w:rFonts w:cs="Times New Roman"/>
          <w:color w:val="1A1A1A"/>
          <w:sz w:val="28"/>
          <w:lang w:val="uk-UA"/>
        </w:rPr>
        <w:t xml:space="preserve">; </w:t>
      </w:r>
      <w:r w:rsidRPr="00BC2381">
        <w:rPr>
          <w:rFonts w:cs="Times New Roman"/>
          <w:color w:val="1A1A1A"/>
          <w:sz w:val="28"/>
          <w:lang w:val="en-US"/>
        </w:rPr>
        <w:t>than</w:t>
      </w:r>
      <w:r w:rsidRPr="00BC2381">
        <w:rPr>
          <w:rFonts w:cs="Times New Roman"/>
          <w:color w:val="1A1A1A"/>
          <w:sz w:val="28"/>
          <w:lang w:val="uk-UA"/>
        </w:rPr>
        <w:t>.</w:t>
      </w:r>
      <w:r w:rsidRPr="00BC2381">
        <w:rPr>
          <w:rFonts w:ascii="Verdana" w:hAnsi="Verdana"/>
          <w:color w:val="1A1A1A"/>
          <w:sz w:val="20"/>
          <w:lang w:val="uk-UA"/>
        </w:rPr>
        <w:t xml:space="preserve"> </w:t>
      </w:r>
    </w:p>
    <w:p w:rsidR="003E462F" w:rsidRPr="00BC2381" w:rsidRDefault="003E462F" w:rsidP="00F72A23">
      <w:pPr>
        <w:pStyle w:val="aa"/>
        <w:widowControl/>
        <w:pBdr>
          <w:top w:val="single" w:sz="2" w:space="3" w:color="C0C0C0"/>
        </w:pBdr>
        <w:spacing w:line="276" w:lineRule="auto"/>
        <w:jc w:val="both"/>
        <w:rPr>
          <w:rFonts w:ascii="Verdana" w:hAnsi="Verdana"/>
          <w:color w:val="1A1A1A"/>
          <w:sz w:val="20"/>
          <w:lang w:val="uk-UA"/>
        </w:rPr>
      </w:pPr>
      <w:r w:rsidRPr="00BC2381">
        <w:rPr>
          <w:rFonts w:cs="Times New Roman"/>
          <w:color w:val="1A1A1A"/>
          <w:sz w:val="28"/>
          <w:szCs w:val="28"/>
        </w:rPr>
        <w:t>Учні отримують картку з назвами трьох предметів або їх зображенням.</w:t>
      </w:r>
      <w:r>
        <w:rPr>
          <w:rFonts w:ascii="Verdana" w:hAnsi="Verdana"/>
          <w:color w:val="1A1A1A"/>
          <w:sz w:val="20"/>
          <w:lang w:val="uk-UA"/>
        </w:rPr>
        <w:t xml:space="preserve"> </w:t>
      </w:r>
      <w:r w:rsidRPr="00BC2381">
        <w:rPr>
          <w:rFonts w:cs="Times New Roman"/>
          <w:color w:val="1A1A1A"/>
          <w:sz w:val="28"/>
          <w:szCs w:val="28"/>
        </w:rPr>
        <w:t>За 2 – 3 хв. вони повинні використати щонайбільше способі</w:t>
      </w:r>
      <w:proofErr w:type="gramStart"/>
      <w:r w:rsidRPr="00BC2381">
        <w:rPr>
          <w:rFonts w:cs="Times New Roman"/>
          <w:color w:val="1A1A1A"/>
          <w:sz w:val="28"/>
          <w:szCs w:val="28"/>
        </w:rPr>
        <w:t>в</w:t>
      </w:r>
      <w:proofErr w:type="gramEnd"/>
      <w:r w:rsidRPr="00BC2381">
        <w:rPr>
          <w:rFonts w:cs="Times New Roman"/>
          <w:color w:val="1A1A1A"/>
          <w:sz w:val="28"/>
          <w:szCs w:val="28"/>
        </w:rPr>
        <w:t xml:space="preserve"> порівняти ці предмети.</w:t>
      </w:r>
    </w:p>
    <w:p w:rsidR="003E462F" w:rsidRPr="00BC2381" w:rsidRDefault="003E462F" w:rsidP="00F72A23">
      <w:pPr>
        <w:pStyle w:val="aa"/>
        <w:widowControl/>
        <w:pBdr>
          <w:top w:val="single" w:sz="2" w:space="3" w:color="C0C0C0"/>
        </w:pBdr>
        <w:spacing w:line="276" w:lineRule="auto"/>
        <w:jc w:val="both"/>
        <w:rPr>
          <w:rFonts w:cs="Times New Roman"/>
          <w:color w:val="1A1A1A"/>
          <w:sz w:val="28"/>
          <w:szCs w:val="28"/>
        </w:rPr>
      </w:pPr>
      <w:r w:rsidRPr="00BC2381">
        <w:rPr>
          <w:rFonts w:cs="Times New Roman"/>
          <w:color w:val="1A1A1A"/>
          <w:sz w:val="28"/>
          <w:szCs w:val="28"/>
        </w:rPr>
        <w:t>Для порівняння можна запропонувати такі групи слі</w:t>
      </w:r>
      <w:proofErr w:type="gramStart"/>
      <w:r w:rsidRPr="00BC2381">
        <w:rPr>
          <w:rFonts w:cs="Times New Roman"/>
          <w:color w:val="1A1A1A"/>
          <w:sz w:val="28"/>
          <w:szCs w:val="28"/>
        </w:rPr>
        <w:t>в</w:t>
      </w:r>
      <w:proofErr w:type="gramEnd"/>
      <w:r w:rsidRPr="00BC2381">
        <w:rPr>
          <w:rFonts w:cs="Times New Roman"/>
          <w:color w:val="1A1A1A"/>
          <w:sz w:val="28"/>
          <w:szCs w:val="28"/>
        </w:rPr>
        <w:t>:</w:t>
      </w:r>
    </w:p>
    <w:p w:rsidR="003E462F" w:rsidRPr="00BC2381" w:rsidRDefault="003E462F" w:rsidP="00F72A23">
      <w:pPr>
        <w:pStyle w:val="aa"/>
        <w:widowControl/>
        <w:pBdr>
          <w:top w:val="single" w:sz="2" w:space="3" w:color="C0C0C0"/>
        </w:pBdr>
        <w:spacing w:line="276" w:lineRule="auto"/>
        <w:jc w:val="both"/>
        <w:rPr>
          <w:rFonts w:cs="Times New Roman"/>
          <w:color w:val="1A1A1A"/>
          <w:sz w:val="28"/>
          <w:szCs w:val="28"/>
          <w:lang w:val="en-US"/>
        </w:rPr>
      </w:pPr>
      <w:r w:rsidRPr="00BC2381">
        <w:rPr>
          <w:rFonts w:cs="Times New Roman"/>
          <w:color w:val="1A1A1A"/>
          <w:sz w:val="28"/>
          <w:szCs w:val="28"/>
          <w:lang w:val="en-US"/>
        </w:rPr>
        <w:t>— A TV set, a lamp, a chair</w:t>
      </w:r>
    </w:p>
    <w:p w:rsidR="003E462F" w:rsidRPr="00BC2381" w:rsidRDefault="003E462F" w:rsidP="00F72A23">
      <w:pPr>
        <w:pStyle w:val="aa"/>
        <w:widowControl/>
        <w:pBdr>
          <w:top w:val="single" w:sz="2" w:space="3" w:color="C0C0C0"/>
        </w:pBdr>
        <w:spacing w:line="276" w:lineRule="auto"/>
        <w:jc w:val="both"/>
        <w:rPr>
          <w:rFonts w:cs="Times New Roman"/>
          <w:color w:val="1A1A1A"/>
          <w:sz w:val="28"/>
          <w:szCs w:val="28"/>
          <w:lang w:val="en-US"/>
        </w:rPr>
      </w:pPr>
      <w:r w:rsidRPr="00BC2381">
        <w:rPr>
          <w:rFonts w:cs="Times New Roman"/>
          <w:color w:val="1A1A1A"/>
          <w:sz w:val="28"/>
          <w:szCs w:val="28"/>
          <w:lang w:val="en-US"/>
        </w:rPr>
        <w:t>— A mountain, a river, a lake</w:t>
      </w:r>
    </w:p>
    <w:p w:rsidR="003E462F" w:rsidRPr="00584469" w:rsidRDefault="003E462F" w:rsidP="00584469">
      <w:pPr>
        <w:pStyle w:val="aa"/>
        <w:widowControl/>
        <w:pBdr>
          <w:top w:val="single" w:sz="2" w:space="3" w:color="C0C0C0"/>
        </w:pBdr>
        <w:spacing w:line="276" w:lineRule="auto"/>
        <w:jc w:val="both"/>
        <w:rPr>
          <w:rFonts w:cs="Times New Roman"/>
          <w:b/>
          <w:color w:val="1A1A1A"/>
          <w:sz w:val="28"/>
          <w:szCs w:val="28"/>
          <w:lang w:val="en-US"/>
        </w:rPr>
      </w:pPr>
      <w:r w:rsidRPr="00BC2381">
        <w:rPr>
          <w:rFonts w:cs="Times New Roman"/>
          <w:color w:val="1A1A1A"/>
          <w:sz w:val="28"/>
          <w:szCs w:val="28"/>
          <w:lang w:val="en-US"/>
        </w:rPr>
        <w:t>— A car, a bus, a bicycle.</w:t>
      </w:r>
    </w:p>
    <w:p w:rsidR="003E462F" w:rsidRPr="00F54B7F" w:rsidRDefault="003E462F" w:rsidP="00F72A23">
      <w:pPr>
        <w:spacing w:after="0"/>
        <w:ind w:firstLine="360"/>
        <w:jc w:val="both"/>
        <w:rPr>
          <w:rFonts w:ascii="Times New Roman" w:hAnsi="Times New Roman"/>
          <w:sz w:val="28"/>
          <w:szCs w:val="28"/>
          <w:lang w:val="uk-UA"/>
        </w:rPr>
      </w:pPr>
      <w:r w:rsidRPr="00F54B7F">
        <w:rPr>
          <w:rFonts w:ascii="Times New Roman" w:hAnsi="Times New Roman"/>
          <w:sz w:val="28"/>
          <w:szCs w:val="28"/>
          <w:lang w:val="uk-UA"/>
        </w:rPr>
        <w:lastRenderedPageBreak/>
        <w:t>Ще однією з цікавих знахідок я вважаю метод</w:t>
      </w:r>
      <w:r w:rsidRPr="00F54B7F">
        <w:rPr>
          <w:rFonts w:ascii="Times New Roman" w:hAnsi="Times New Roman"/>
          <w:b/>
          <w:i/>
          <w:sz w:val="28"/>
          <w:szCs w:val="28"/>
          <w:lang w:val="uk-UA"/>
        </w:rPr>
        <w:t xml:space="preserve"> «Синквейн». </w:t>
      </w:r>
      <w:r w:rsidRPr="00F54B7F">
        <w:rPr>
          <w:rFonts w:ascii="Times New Roman" w:hAnsi="Times New Roman"/>
          <w:sz w:val="28"/>
          <w:szCs w:val="28"/>
          <w:lang w:val="uk-UA"/>
        </w:rPr>
        <w:t>Синквейн - це вірш, який потребує синтезу інформації та матеріалу в коротких висловах, що дозволяє описувати або рефлектувати з якого-небудь приводу.</w:t>
      </w:r>
    </w:p>
    <w:p w:rsidR="003E462F" w:rsidRPr="00F54B7F" w:rsidRDefault="003E462F" w:rsidP="00F72A23">
      <w:pPr>
        <w:spacing w:after="0"/>
        <w:jc w:val="both"/>
        <w:rPr>
          <w:rFonts w:ascii="Times New Roman" w:hAnsi="Times New Roman"/>
          <w:sz w:val="28"/>
          <w:szCs w:val="28"/>
          <w:lang w:val="uk-UA"/>
        </w:rPr>
      </w:pPr>
      <w:r w:rsidRPr="00F54B7F">
        <w:rPr>
          <w:rFonts w:ascii="Times New Roman" w:hAnsi="Times New Roman"/>
          <w:sz w:val="28"/>
          <w:szCs w:val="28"/>
          <w:lang w:val="uk-UA"/>
        </w:rPr>
        <w:t xml:space="preserve">     Кожному учню дається 5-7 хвилин на те, щоб написати синквейн, потім він повернеться до партнера і з двох синквейнів вони складають один, з яким обидва будуть згодні. Це дає можливість критично розглянути дану тему. Цей метод вимагає, щоб учасники слухали один одного і витягували з творів інших ті ідеї, які вони можуть пов'язати зі своїми. </w:t>
      </w:r>
    </w:p>
    <w:p w:rsidR="003E462F" w:rsidRDefault="003E462F" w:rsidP="00F54B7F">
      <w:pPr>
        <w:pStyle w:val="a9"/>
        <w:spacing w:line="276" w:lineRule="auto"/>
        <w:rPr>
          <w:b/>
          <w:bCs/>
          <w:sz w:val="28"/>
          <w:szCs w:val="28"/>
          <w:lang w:val="uk-UA"/>
        </w:rPr>
      </w:pPr>
      <w:r w:rsidRPr="00F54B7F">
        <w:rPr>
          <w:b/>
          <w:bCs/>
          <w:color w:val="000000"/>
          <w:sz w:val="28"/>
          <w:szCs w:val="28"/>
          <w:lang w:val="en-US"/>
        </w:rPr>
        <w:t>Example</w:t>
      </w:r>
      <w:r>
        <w:rPr>
          <w:b/>
          <w:bCs/>
          <w:color w:val="000000"/>
          <w:sz w:val="28"/>
          <w:szCs w:val="28"/>
          <w:lang w:val="uk-UA"/>
        </w:rPr>
        <w:t xml:space="preserve"> 1</w:t>
      </w:r>
      <w:r w:rsidRPr="00F54B7F">
        <w:rPr>
          <w:b/>
          <w:bCs/>
          <w:color w:val="000000"/>
          <w:sz w:val="28"/>
          <w:szCs w:val="28"/>
          <w:lang w:val="en-US"/>
        </w:rPr>
        <w:t>:"It's a Wonderful planet we live on".</w:t>
      </w:r>
      <w:r w:rsidRPr="00F54B7F">
        <w:rPr>
          <w:color w:val="000000"/>
          <w:sz w:val="28"/>
          <w:szCs w:val="28"/>
          <w:lang w:val="uk-UA"/>
        </w:rPr>
        <w:t xml:space="preserve">                                                                </w:t>
      </w:r>
      <w:r w:rsidRPr="00F54B7F">
        <w:rPr>
          <w:sz w:val="28"/>
          <w:szCs w:val="28"/>
          <w:lang w:val="en-US"/>
        </w:rPr>
        <w:t>1. Earth Earthquake</w:t>
      </w:r>
      <w:r w:rsidRPr="00F54B7F">
        <w:rPr>
          <w:sz w:val="28"/>
          <w:szCs w:val="28"/>
          <w:lang w:val="en-US"/>
        </w:rPr>
        <w:br/>
        <w:t xml:space="preserve">2. </w:t>
      </w:r>
      <w:proofErr w:type="gramStart"/>
      <w:r w:rsidRPr="00F54B7F">
        <w:rPr>
          <w:sz w:val="28"/>
          <w:szCs w:val="28"/>
          <w:lang w:val="en-US"/>
        </w:rPr>
        <w:t>Beautiful, blue</w:t>
      </w:r>
      <w:r w:rsidRPr="00F54B7F">
        <w:rPr>
          <w:sz w:val="28"/>
          <w:szCs w:val="28"/>
          <w:lang w:val="uk-UA"/>
        </w:rPr>
        <w:t xml:space="preserve">, </w:t>
      </w:r>
      <w:r w:rsidRPr="00F54B7F">
        <w:rPr>
          <w:sz w:val="28"/>
          <w:szCs w:val="28"/>
          <w:lang w:val="en-US"/>
        </w:rPr>
        <w:t>Violent, destructive</w:t>
      </w:r>
      <w:r w:rsidRPr="00F54B7F">
        <w:rPr>
          <w:rStyle w:val="apple-converted-space"/>
          <w:color w:val="000000"/>
          <w:sz w:val="28"/>
          <w:szCs w:val="28"/>
          <w:lang w:val="en-US"/>
        </w:rPr>
        <w:t> </w:t>
      </w:r>
      <w:r w:rsidRPr="00F54B7F">
        <w:rPr>
          <w:sz w:val="28"/>
          <w:szCs w:val="28"/>
          <w:lang w:val="en-US"/>
        </w:rPr>
        <w:br/>
        <w:t>3.</w:t>
      </w:r>
      <w:proofErr w:type="gramEnd"/>
      <w:r w:rsidRPr="00F54B7F">
        <w:rPr>
          <w:sz w:val="28"/>
          <w:szCs w:val="28"/>
          <w:lang w:val="en-US"/>
        </w:rPr>
        <w:t xml:space="preserve"> Live, produce, pollute Damage, destroy, break</w:t>
      </w:r>
      <w:r w:rsidRPr="00F54B7F">
        <w:rPr>
          <w:rStyle w:val="apple-converted-space"/>
          <w:color w:val="000000"/>
          <w:sz w:val="28"/>
          <w:szCs w:val="28"/>
          <w:lang w:val="en-US"/>
        </w:rPr>
        <w:t> </w:t>
      </w:r>
      <w:r w:rsidRPr="00F54B7F">
        <w:rPr>
          <w:sz w:val="28"/>
          <w:szCs w:val="28"/>
          <w:lang w:val="en-US"/>
        </w:rPr>
        <w:br/>
        <w:t>4. Can be kind, can hurt</w:t>
      </w:r>
      <w:r w:rsidRPr="00F54B7F">
        <w:rPr>
          <w:sz w:val="28"/>
          <w:szCs w:val="28"/>
          <w:lang w:val="uk-UA"/>
        </w:rPr>
        <w:t xml:space="preserve">, </w:t>
      </w:r>
      <w:r w:rsidRPr="00F54B7F">
        <w:rPr>
          <w:sz w:val="28"/>
          <w:szCs w:val="28"/>
          <w:lang w:val="en-US"/>
        </w:rPr>
        <w:t>may be awful</w:t>
      </w:r>
      <w:r w:rsidRPr="00F54B7F">
        <w:rPr>
          <w:sz w:val="28"/>
          <w:szCs w:val="28"/>
          <w:lang w:val="en-US"/>
        </w:rPr>
        <w:br/>
        <w:t>5. Planet Disaster</w:t>
      </w:r>
    </w:p>
    <w:p w:rsidR="003E462F" w:rsidRPr="00923B00" w:rsidRDefault="003E462F" w:rsidP="00923B00">
      <w:pPr>
        <w:pStyle w:val="a9"/>
        <w:spacing w:line="276" w:lineRule="auto"/>
        <w:rPr>
          <w:color w:val="000000"/>
          <w:sz w:val="28"/>
          <w:szCs w:val="28"/>
          <w:lang w:val="uk-UA"/>
        </w:rPr>
      </w:pPr>
      <w:r w:rsidRPr="00F54B7F">
        <w:rPr>
          <w:b/>
          <w:bCs/>
          <w:sz w:val="28"/>
          <w:szCs w:val="28"/>
          <w:lang w:val="en-US"/>
        </w:rPr>
        <w:t>Example</w:t>
      </w:r>
      <w:r>
        <w:rPr>
          <w:b/>
          <w:bCs/>
          <w:sz w:val="28"/>
          <w:szCs w:val="28"/>
          <w:lang w:val="uk-UA"/>
        </w:rPr>
        <w:t xml:space="preserve"> 2</w:t>
      </w:r>
      <w:r w:rsidRPr="00F54B7F">
        <w:rPr>
          <w:b/>
          <w:bCs/>
          <w:sz w:val="28"/>
          <w:szCs w:val="28"/>
          <w:lang w:val="en-US"/>
        </w:rPr>
        <w:t xml:space="preserve">: Text "Schools around the world" </w:t>
      </w:r>
      <w:r w:rsidRPr="00F54B7F">
        <w:rPr>
          <w:sz w:val="28"/>
          <w:szCs w:val="28"/>
          <w:lang w:val="en-US"/>
        </w:rPr>
        <w:br/>
      </w:r>
      <w:r w:rsidRPr="00F54B7F">
        <w:rPr>
          <w:sz w:val="28"/>
          <w:szCs w:val="28"/>
          <w:lang w:val="uk-UA"/>
        </w:rPr>
        <w:t xml:space="preserve">1. </w:t>
      </w:r>
      <w:proofErr w:type="gramStart"/>
      <w:r w:rsidRPr="00F54B7F">
        <w:rPr>
          <w:sz w:val="28"/>
          <w:szCs w:val="28"/>
          <w:lang w:val="en-US"/>
        </w:rPr>
        <w:t>School</w:t>
      </w:r>
      <w:r w:rsidRPr="00F54B7F">
        <w:rPr>
          <w:rStyle w:val="apple-converted-space"/>
          <w:color w:val="000000"/>
          <w:sz w:val="28"/>
          <w:szCs w:val="28"/>
          <w:lang w:val="en-US"/>
        </w:rPr>
        <w:t> </w:t>
      </w:r>
      <w:r w:rsidRPr="00F54B7F">
        <w:rPr>
          <w:sz w:val="28"/>
          <w:szCs w:val="28"/>
          <w:lang w:val="en-US"/>
        </w:rPr>
        <w:br/>
      </w:r>
      <w:r w:rsidRPr="00F54B7F">
        <w:rPr>
          <w:sz w:val="28"/>
          <w:szCs w:val="28"/>
          <w:lang w:val="uk-UA"/>
        </w:rPr>
        <w:t>2.</w:t>
      </w:r>
      <w:proofErr w:type="gramEnd"/>
      <w:r w:rsidRPr="00F54B7F">
        <w:rPr>
          <w:sz w:val="28"/>
          <w:szCs w:val="28"/>
          <w:lang w:val="uk-UA"/>
        </w:rPr>
        <w:t xml:space="preserve"> </w:t>
      </w:r>
      <w:r w:rsidRPr="00F54B7F">
        <w:rPr>
          <w:sz w:val="28"/>
          <w:szCs w:val="28"/>
          <w:lang w:val="en-US"/>
        </w:rPr>
        <w:t>State</w:t>
      </w:r>
      <w:proofErr w:type="gramStart"/>
      <w:r w:rsidRPr="00F54B7F">
        <w:rPr>
          <w:sz w:val="28"/>
          <w:szCs w:val="28"/>
          <w:lang w:val="en-US"/>
        </w:rPr>
        <w:t>,</w:t>
      </w:r>
      <w:r w:rsidRPr="00F54B7F">
        <w:rPr>
          <w:sz w:val="28"/>
          <w:szCs w:val="28"/>
          <w:lang w:val="uk-UA"/>
        </w:rPr>
        <w:t xml:space="preserve"> </w:t>
      </w:r>
      <w:r w:rsidRPr="00F54B7F">
        <w:rPr>
          <w:sz w:val="28"/>
          <w:szCs w:val="28"/>
          <w:lang w:val="en-US"/>
        </w:rPr>
        <w:t xml:space="preserve"> private</w:t>
      </w:r>
      <w:proofErr w:type="gramEnd"/>
      <w:r w:rsidRPr="00F54B7F">
        <w:rPr>
          <w:rStyle w:val="apple-converted-space"/>
          <w:color w:val="000000"/>
          <w:sz w:val="28"/>
          <w:szCs w:val="28"/>
          <w:lang w:val="en-US"/>
        </w:rPr>
        <w:t> </w:t>
      </w:r>
      <w:r w:rsidRPr="00F54B7F">
        <w:rPr>
          <w:sz w:val="28"/>
          <w:szCs w:val="28"/>
          <w:lang w:val="en-US"/>
        </w:rPr>
        <w:br/>
      </w:r>
      <w:r w:rsidRPr="00F54B7F">
        <w:rPr>
          <w:sz w:val="28"/>
          <w:szCs w:val="28"/>
          <w:lang w:val="uk-UA"/>
        </w:rPr>
        <w:t xml:space="preserve">3. </w:t>
      </w:r>
      <w:r w:rsidRPr="00F54B7F">
        <w:rPr>
          <w:sz w:val="28"/>
          <w:szCs w:val="28"/>
          <w:lang w:val="en-US"/>
        </w:rPr>
        <w:t xml:space="preserve">Learn, participate, </w:t>
      </w:r>
      <w:proofErr w:type="gramStart"/>
      <w:r w:rsidRPr="00F54B7F">
        <w:rPr>
          <w:sz w:val="28"/>
          <w:szCs w:val="28"/>
          <w:lang w:val="en-US"/>
        </w:rPr>
        <w:t>attend</w:t>
      </w:r>
      <w:r w:rsidRPr="00F54B7F">
        <w:rPr>
          <w:rStyle w:val="apple-converted-space"/>
          <w:color w:val="000000"/>
          <w:sz w:val="28"/>
          <w:szCs w:val="28"/>
          <w:lang w:val="en-US"/>
        </w:rPr>
        <w:t> </w:t>
      </w:r>
      <w:r w:rsidRPr="00F54B7F">
        <w:rPr>
          <w:sz w:val="28"/>
          <w:szCs w:val="28"/>
          <w:lang w:val="en-US"/>
        </w:rPr>
        <w:br/>
      </w:r>
      <w:r w:rsidRPr="00F54B7F">
        <w:rPr>
          <w:sz w:val="28"/>
          <w:szCs w:val="28"/>
          <w:lang w:val="uk-UA"/>
        </w:rPr>
        <w:t>4</w:t>
      </w:r>
      <w:proofErr w:type="gramEnd"/>
      <w:r w:rsidRPr="00F54B7F">
        <w:rPr>
          <w:sz w:val="28"/>
          <w:szCs w:val="28"/>
          <w:lang w:val="uk-UA"/>
        </w:rPr>
        <w:t xml:space="preserve">. </w:t>
      </w:r>
      <w:r w:rsidRPr="00F54B7F">
        <w:rPr>
          <w:sz w:val="28"/>
          <w:szCs w:val="28"/>
          <w:lang w:val="en-US"/>
        </w:rPr>
        <w:t>A place where children learn / Go to be educated</w:t>
      </w:r>
      <w:r w:rsidRPr="00F54B7F">
        <w:rPr>
          <w:rStyle w:val="apple-converted-space"/>
          <w:color w:val="000000"/>
          <w:sz w:val="28"/>
          <w:szCs w:val="28"/>
          <w:lang w:val="en-US"/>
        </w:rPr>
        <w:t> </w:t>
      </w:r>
      <w:r w:rsidRPr="00F54B7F">
        <w:rPr>
          <w:sz w:val="28"/>
          <w:szCs w:val="28"/>
          <w:lang w:val="en-US"/>
        </w:rPr>
        <w:br/>
      </w:r>
      <w:r w:rsidRPr="00F54B7F">
        <w:rPr>
          <w:sz w:val="28"/>
          <w:szCs w:val="28"/>
          <w:lang w:val="uk-UA"/>
        </w:rPr>
        <w:t xml:space="preserve">5. </w:t>
      </w:r>
      <w:r w:rsidRPr="00F54B7F">
        <w:rPr>
          <w:sz w:val="28"/>
          <w:szCs w:val="28"/>
          <w:lang w:val="en-US"/>
        </w:rPr>
        <w:t xml:space="preserve">The process of learning / </w:t>
      </w:r>
      <w:proofErr w:type="gramStart"/>
      <w:r w:rsidRPr="00F54B7F">
        <w:rPr>
          <w:sz w:val="28"/>
          <w:szCs w:val="28"/>
          <w:lang w:val="en-US"/>
        </w:rPr>
        <w:t>The</w:t>
      </w:r>
      <w:proofErr w:type="gramEnd"/>
      <w:r w:rsidRPr="00F54B7F">
        <w:rPr>
          <w:sz w:val="28"/>
          <w:szCs w:val="28"/>
          <w:lang w:val="en-US"/>
        </w:rPr>
        <w:t xml:space="preserve"> time during your life when you go to school</w:t>
      </w:r>
      <w:r w:rsidRPr="00F54B7F">
        <w:rPr>
          <w:sz w:val="28"/>
          <w:szCs w:val="28"/>
          <w:lang w:val="uk-UA"/>
        </w:rPr>
        <w:t>.</w:t>
      </w:r>
      <w:r w:rsidRPr="00F54B7F">
        <w:rPr>
          <w:color w:val="000000"/>
          <w:sz w:val="28"/>
          <w:szCs w:val="28"/>
          <w:lang w:val="uk-UA"/>
        </w:rPr>
        <w:t xml:space="preserve">        Синквейни є швидким, але потужним інструментом для рефлектування, синтезу та узагальнення понять та інформації.                                                                               </w:t>
      </w:r>
    </w:p>
    <w:p w:rsidR="003E462F" w:rsidRDefault="003E462F" w:rsidP="00F72A23">
      <w:pPr>
        <w:pStyle w:val="a9"/>
        <w:spacing w:after="0" w:line="276" w:lineRule="auto"/>
        <w:rPr>
          <w:b/>
          <w:i/>
          <w:color w:val="000000"/>
          <w:sz w:val="28"/>
          <w:szCs w:val="28"/>
          <w:lang w:val="uk-UA"/>
        </w:rPr>
      </w:pPr>
      <w:r w:rsidRPr="00F54B7F">
        <w:rPr>
          <w:b/>
          <w:i/>
          <w:color w:val="000000"/>
          <w:sz w:val="28"/>
          <w:szCs w:val="28"/>
          <w:lang w:val="uk-UA"/>
        </w:rPr>
        <w:t xml:space="preserve">Метод "Знаємо / хочемо дізнатися / довідалися "                                                                 </w:t>
      </w:r>
    </w:p>
    <w:p w:rsidR="00584469" w:rsidRDefault="003E462F" w:rsidP="00F72A23">
      <w:pPr>
        <w:pStyle w:val="a9"/>
        <w:spacing w:after="0" w:line="276" w:lineRule="auto"/>
        <w:rPr>
          <w:color w:val="000000"/>
          <w:sz w:val="28"/>
          <w:szCs w:val="28"/>
          <w:lang w:val="en-US"/>
        </w:rPr>
      </w:pPr>
      <w:r w:rsidRPr="00F54B7F">
        <w:rPr>
          <w:color w:val="000000"/>
          <w:sz w:val="28"/>
          <w:szCs w:val="28"/>
          <w:lang w:val="uk-UA"/>
        </w:rPr>
        <w:t xml:space="preserve">Цей  прийом  застосовую  під час  читання або  прослуховування  тексту.  Учням пропоную   накреслити   таблицю   з  трьох   колонок:  "Знаємо / хочемо дізнатися / довідалися ". Така ж таблиця знаходиться і на дошці.                                                           </w:t>
      </w:r>
      <w:r w:rsidRPr="00F72A23">
        <w:rPr>
          <w:b/>
          <w:color w:val="000000"/>
          <w:sz w:val="28"/>
          <w:szCs w:val="28"/>
          <w:lang w:val="uk-UA"/>
        </w:rPr>
        <w:t>У колонку    " Знаємо"</w:t>
      </w:r>
      <w:r w:rsidRPr="00F54B7F">
        <w:rPr>
          <w:color w:val="000000"/>
          <w:sz w:val="28"/>
          <w:szCs w:val="28"/>
          <w:lang w:val="uk-UA"/>
        </w:rPr>
        <w:t xml:space="preserve">      учні заносять      найг</w:t>
      </w:r>
      <w:r>
        <w:rPr>
          <w:color w:val="000000"/>
          <w:sz w:val="28"/>
          <w:szCs w:val="28"/>
          <w:lang w:val="uk-UA"/>
        </w:rPr>
        <w:t xml:space="preserve">оловніші      відомості   із   </w:t>
      </w:r>
      <w:r w:rsidRPr="00F54B7F">
        <w:rPr>
          <w:color w:val="000000"/>
          <w:sz w:val="28"/>
          <w:szCs w:val="28"/>
          <w:lang w:val="uk-UA"/>
        </w:rPr>
        <w:t xml:space="preserve">заданої  теми   (після обговорення теми).                                                                                                                </w:t>
      </w:r>
      <w:r w:rsidRPr="00F72A23">
        <w:rPr>
          <w:b/>
          <w:color w:val="000000"/>
          <w:sz w:val="28"/>
          <w:szCs w:val="28"/>
          <w:lang w:val="uk-UA"/>
        </w:rPr>
        <w:t>У колонку "Хочемо дізнатися"</w:t>
      </w:r>
      <w:r w:rsidRPr="00F54B7F">
        <w:rPr>
          <w:color w:val="000000"/>
          <w:sz w:val="28"/>
          <w:szCs w:val="28"/>
          <w:lang w:val="uk-UA"/>
        </w:rPr>
        <w:t xml:space="preserve"> заносять спірні  ідеї  і  питання  та   все,  що    учні хочуть дізнатися з даної теми.                                                                                                  </w:t>
      </w:r>
      <w:r w:rsidRPr="00F72A23">
        <w:rPr>
          <w:b/>
          <w:color w:val="000000"/>
          <w:sz w:val="28"/>
          <w:szCs w:val="28"/>
          <w:lang w:val="uk-UA"/>
        </w:rPr>
        <w:t>У колонку "Дізналися</w:t>
      </w:r>
      <w:r w:rsidRPr="00F54B7F">
        <w:rPr>
          <w:color w:val="000000"/>
          <w:sz w:val="28"/>
          <w:szCs w:val="28"/>
          <w:lang w:val="uk-UA"/>
        </w:rPr>
        <w:t xml:space="preserve">" учні записують  все, що  вони почерпнули з тексту, маючи в своєму   розпорядженні   відповіді паралельно   відповідних     питань   з   другої колонки, а   іншу      нову   інформацію      розташовують     нижче.    </w:t>
      </w:r>
      <w:r>
        <w:rPr>
          <w:color w:val="000000"/>
          <w:sz w:val="28"/>
          <w:szCs w:val="28"/>
          <w:lang w:val="uk-UA"/>
        </w:rPr>
        <w:t xml:space="preserve">        </w:t>
      </w:r>
      <w:r w:rsidRPr="00F54B7F">
        <w:rPr>
          <w:color w:val="000000"/>
          <w:sz w:val="28"/>
          <w:szCs w:val="28"/>
          <w:lang w:val="uk-UA"/>
        </w:rPr>
        <w:t xml:space="preserve">Потім     учні    обмінюються міркуваннями з усією групою. Підсумки заносяться в колонку.                      </w:t>
      </w:r>
    </w:p>
    <w:p w:rsidR="003E462F" w:rsidRPr="00F72A23" w:rsidRDefault="003E462F" w:rsidP="00F72A23">
      <w:pPr>
        <w:pStyle w:val="a9"/>
        <w:spacing w:after="0" w:line="276" w:lineRule="auto"/>
        <w:rPr>
          <w:rStyle w:val="apple-converted-space"/>
          <w:b/>
          <w:i/>
          <w:color w:val="000000"/>
          <w:sz w:val="28"/>
          <w:szCs w:val="28"/>
          <w:lang w:val="uk-UA"/>
        </w:rPr>
      </w:pPr>
      <w:r w:rsidRPr="00F54B7F">
        <w:rPr>
          <w:b/>
          <w:bCs/>
          <w:color w:val="000000"/>
          <w:sz w:val="28"/>
          <w:szCs w:val="28"/>
        </w:rPr>
        <w:lastRenderedPageBreak/>
        <w:t>Example:</w:t>
      </w:r>
      <w:r w:rsidRPr="00F54B7F">
        <w:rPr>
          <w:rStyle w:val="apple-converted-space"/>
          <w:b/>
          <w:bCs/>
          <w:color w:val="000000"/>
          <w:sz w:val="28"/>
          <w:szCs w:val="28"/>
        </w:rPr>
        <w:t> </w:t>
      </w:r>
    </w:p>
    <w:tbl>
      <w:tblPr>
        <w:tblW w:w="0" w:type="auto"/>
        <w:tblInd w:w="-56" w:type="dxa"/>
        <w:tblLayout w:type="fixed"/>
        <w:tblCellMar>
          <w:left w:w="0" w:type="dxa"/>
          <w:right w:w="0" w:type="dxa"/>
        </w:tblCellMar>
        <w:tblLook w:val="0000"/>
      </w:tblPr>
      <w:tblGrid>
        <w:gridCol w:w="3464"/>
        <w:gridCol w:w="3458"/>
        <w:gridCol w:w="3117"/>
      </w:tblGrid>
      <w:tr w:rsidR="003E462F" w:rsidRPr="00584469" w:rsidTr="00AD3285">
        <w:tc>
          <w:tcPr>
            <w:tcW w:w="3464" w:type="dxa"/>
            <w:tcBorders>
              <w:top w:val="double" w:sz="2" w:space="0" w:color="C0C0C0"/>
              <w:left w:val="double" w:sz="2" w:space="0" w:color="C0C0C0"/>
              <w:bottom w:val="double" w:sz="2" w:space="0" w:color="C0C0C0"/>
            </w:tcBorders>
            <w:vAlign w:val="center"/>
          </w:tcPr>
          <w:p w:rsidR="003E462F" w:rsidRPr="000010B0" w:rsidRDefault="003E462F" w:rsidP="00F54B7F">
            <w:pPr>
              <w:snapToGrid w:val="0"/>
              <w:jc w:val="both"/>
              <w:rPr>
                <w:rFonts w:ascii="Times New Roman" w:hAnsi="Times New Roman"/>
                <w:sz w:val="28"/>
                <w:szCs w:val="28"/>
              </w:rPr>
            </w:pPr>
            <w:r w:rsidRPr="000010B0">
              <w:rPr>
                <w:rFonts w:ascii="Times New Roman" w:hAnsi="Times New Roman"/>
                <w:sz w:val="28"/>
                <w:szCs w:val="28"/>
              </w:rPr>
              <w:t>We know</w:t>
            </w:r>
          </w:p>
        </w:tc>
        <w:tc>
          <w:tcPr>
            <w:tcW w:w="3458" w:type="dxa"/>
            <w:tcBorders>
              <w:top w:val="double" w:sz="2" w:space="0" w:color="C0C0C0"/>
              <w:left w:val="double" w:sz="2" w:space="0" w:color="C0C0C0"/>
              <w:bottom w:val="double" w:sz="2" w:space="0" w:color="C0C0C0"/>
            </w:tcBorders>
            <w:vAlign w:val="center"/>
          </w:tcPr>
          <w:p w:rsidR="003E462F" w:rsidRPr="000010B0" w:rsidRDefault="003E462F" w:rsidP="00F54B7F">
            <w:pPr>
              <w:snapToGrid w:val="0"/>
              <w:jc w:val="both"/>
              <w:rPr>
                <w:rFonts w:ascii="Times New Roman" w:hAnsi="Times New Roman"/>
                <w:sz w:val="28"/>
                <w:szCs w:val="28"/>
              </w:rPr>
            </w:pPr>
            <w:r w:rsidRPr="000010B0">
              <w:rPr>
                <w:rFonts w:ascii="Times New Roman" w:hAnsi="Times New Roman"/>
                <w:sz w:val="28"/>
                <w:szCs w:val="28"/>
              </w:rPr>
              <w:t>We want to know</w:t>
            </w:r>
          </w:p>
        </w:tc>
        <w:tc>
          <w:tcPr>
            <w:tcW w:w="3117" w:type="dxa"/>
            <w:tcBorders>
              <w:top w:val="double" w:sz="2" w:space="0" w:color="C0C0C0"/>
              <w:left w:val="double" w:sz="2" w:space="0" w:color="C0C0C0"/>
              <w:bottom w:val="double" w:sz="2" w:space="0" w:color="C0C0C0"/>
              <w:right w:val="double" w:sz="2" w:space="0" w:color="C0C0C0"/>
            </w:tcBorders>
            <w:vAlign w:val="center"/>
          </w:tcPr>
          <w:p w:rsidR="003E462F" w:rsidRPr="000010B0" w:rsidRDefault="003E462F" w:rsidP="00F54B7F">
            <w:pPr>
              <w:snapToGrid w:val="0"/>
              <w:jc w:val="both"/>
              <w:rPr>
                <w:rFonts w:ascii="Times New Roman" w:hAnsi="Times New Roman"/>
                <w:sz w:val="28"/>
                <w:szCs w:val="28"/>
                <w:lang w:val="en-US"/>
              </w:rPr>
            </w:pPr>
            <w:r w:rsidRPr="000010B0">
              <w:rPr>
                <w:rFonts w:ascii="Times New Roman" w:hAnsi="Times New Roman"/>
                <w:sz w:val="28"/>
                <w:szCs w:val="28"/>
                <w:lang w:val="en-US"/>
              </w:rPr>
              <w:t>Now I know how to</w:t>
            </w:r>
          </w:p>
        </w:tc>
      </w:tr>
      <w:tr w:rsidR="003E462F" w:rsidRPr="000010B0" w:rsidTr="00AD3285">
        <w:tc>
          <w:tcPr>
            <w:tcW w:w="3464" w:type="dxa"/>
            <w:tcBorders>
              <w:top w:val="double" w:sz="2" w:space="0" w:color="C0C0C0"/>
              <w:left w:val="double" w:sz="2" w:space="0" w:color="C0C0C0"/>
              <w:bottom w:val="double" w:sz="2" w:space="0" w:color="C0C0C0"/>
            </w:tcBorders>
            <w:vAlign w:val="center"/>
          </w:tcPr>
          <w:p w:rsidR="003E462F" w:rsidRPr="000010B0" w:rsidRDefault="003E462F" w:rsidP="00F54B7F">
            <w:pPr>
              <w:snapToGrid w:val="0"/>
              <w:jc w:val="both"/>
              <w:rPr>
                <w:rStyle w:val="apple-converted-space"/>
                <w:rFonts w:ascii="Times New Roman" w:hAnsi="Times New Roman"/>
                <w:sz w:val="28"/>
                <w:szCs w:val="28"/>
                <w:lang w:val="en-US"/>
              </w:rPr>
            </w:pPr>
            <w:r w:rsidRPr="000010B0">
              <w:rPr>
                <w:rFonts w:ascii="Times New Roman" w:hAnsi="Times New Roman"/>
                <w:sz w:val="28"/>
                <w:szCs w:val="28"/>
                <w:lang w:val="en-US"/>
              </w:rPr>
              <w:t>The symbols of Easter are</w:t>
            </w:r>
            <w:r w:rsidRPr="000010B0">
              <w:rPr>
                <w:rStyle w:val="apple-converted-space"/>
                <w:rFonts w:ascii="Times New Roman" w:hAnsi="Times New Roman"/>
                <w:sz w:val="28"/>
                <w:szCs w:val="28"/>
                <w:lang w:val="en-US"/>
              </w:rPr>
              <w:t> </w:t>
            </w:r>
          </w:p>
          <w:p w:rsidR="003E462F" w:rsidRPr="000010B0" w:rsidRDefault="003E462F" w:rsidP="00F54B7F">
            <w:pPr>
              <w:jc w:val="both"/>
              <w:rPr>
                <w:rFonts w:ascii="Times New Roman" w:hAnsi="Times New Roman"/>
                <w:sz w:val="28"/>
                <w:szCs w:val="28"/>
                <w:lang w:val="en-US"/>
              </w:rPr>
            </w:pPr>
            <w:r w:rsidRPr="000010B0">
              <w:rPr>
                <w:rFonts w:ascii="Times New Roman" w:hAnsi="Times New Roman"/>
                <w:sz w:val="28"/>
                <w:szCs w:val="28"/>
              </w:rPr>
              <w:t></w:t>
            </w:r>
            <w:r w:rsidRPr="000010B0">
              <w:rPr>
                <w:rFonts w:ascii="Times New Roman" w:hAnsi="Times New Roman"/>
                <w:sz w:val="28"/>
                <w:szCs w:val="28"/>
                <w:lang w:val="en-US"/>
              </w:rPr>
              <w:t xml:space="preserve">  painted eggs</w:t>
            </w:r>
          </w:p>
        </w:tc>
        <w:tc>
          <w:tcPr>
            <w:tcW w:w="3458" w:type="dxa"/>
            <w:tcBorders>
              <w:top w:val="double" w:sz="2" w:space="0" w:color="C0C0C0"/>
              <w:left w:val="double" w:sz="2" w:space="0" w:color="C0C0C0"/>
              <w:bottom w:val="double" w:sz="2" w:space="0" w:color="C0C0C0"/>
            </w:tcBorders>
            <w:vAlign w:val="center"/>
          </w:tcPr>
          <w:p w:rsidR="003E462F" w:rsidRPr="000010B0" w:rsidRDefault="003E462F" w:rsidP="00F54B7F">
            <w:pPr>
              <w:snapToGrid w:val="0"/>
              <w:jc w:val="both"/>
              <w:rPr>
                <w:rStyle w:val="apple-converted-space"/>
                <w:rFonts w:ascii="Times New Roman" w:hAnsi="Times New Roman"/>
                <w:sz w:val="28"/>
                <w:szCs w:val="28"/>
                <w:lang w:val="en-US"/>
              </w:rPr>
            </w:pPr>
            <w:r w:rsidRPr="000010B0">
              <w:rPr>
                <w:rFonts w:ascii="Times New Roman" w:hAnsi="Times New Roman"/>
                <w:sz w:val="28"/>
                <w:szCs w:val="28"/>
                <w:lang w:val="en-US"/>
              </w:rPr>
              <w:t>How</w:t>
            </w:r>
            <w:r w:rsidRPr="000010B0">
              <w:rPr>
                <w:rStyle w:val="apple-converted-space"/>
                <w:rFonts w:ascii="Times New Roman" w:hAnsi="Times New Roman"/>
                <w:sz w:val="28"/>
                <w:szCs w:val="28"/>
                <w:lang w:val="en-US"/>
              </w:rPr>
              <w:t> </w:t>
            </w:r>
            <w:r w:rsidRPr="000010B0">
              <w:rPr>
                <w:rFonts w:ascii="Times New Roman" w:hAnsi="Times New Roman"/>
                <w:sz w:val="28"/>
                <w:szCs w:val="28"/>
                <w:lang w:val="en-US"/>
              </w:rPr>
              <w:br/>
              <w:t>to paint and decorate eggs</w:t>
            </w:r>
            <w:r w:rsidRPr="000010B0">
              <w:rPr>
                <w:rStyle w:val="apple-converted-space"/>
                <w:rFonts w:ascii="Times New Roman" w:hAnsi="Times New Roman"/>
                <w:sz w:val="28"/>
                <w:szCs w:val="28"/>
                <w:lang w:val="en-US"/>
              </w:rPr>
              <w:t> </w:t>
            </w:r>
          </w:p>
        </w:tc>
        <w:tc>
          <w:tcPr>
            <w:tcW w:w="3117" w:type="dxa"/>
            <w:tcBorders>
              <w:top w:val="double" w:sz="2" w:space="0" w:color="C0C0C0"/>
              <w:left w:val="double" w:sz="2" w:space="0" w:color="C0C0C0"/>
              <w:bottom w:val="double" w:sz="2" w:space="0" w:color="C0C0C0"/>
              <w:right w:val="double" w:sz="2" w:space="0" w:color="C0C0C0"/>
            </w:tcBorders>
            <w:vAlign w:val="center"/>
          </w:tcPr>
          <w:p w:rsidR="003E462F" w:rsidRPr="000010B0" w:rsidRDefault="003E462F" w:rsidP="00F54B7F">
            <w:pPr>
              <w:snapToGrid w:val="0"/>
              <w:jc w:val="both"/>
              <w:rPr>
                <w:rFonts w:ascii="Times New Roman" w:hAnsi="Times New Roman"/>
                <w:sz w:val="28"/>
                <w:szCs w:val="28"/>
              </w:rPr>
            </w:pPr>
            <w:r w:rsidRPr="000010B0">
              <w:rPr>
                <w:rFonts w:ascii="Times New Roman" w:hAnsi="Times New Roman"/>
                <w:sz w:val="28"/>
                <w:szCs w:val="28"/>
              </w:rPr>
              <w:t>paint and decorate eggs</w:t>
            </w:r>
          </w:p>
        </w:tc>
      </w:tr>
      <w:tr w:rsidR="003E462F" w:rsidRPr="000010B0" w:rsidTr="00AD3285">
        <w:trPr>
          <w:trHeight w:val="330"/>
        </w:trPr>
        <w:tc>
          <w:tcPr>
            <w:tcW w:w="3464" w:type="dxa"/>
            <w:tcBorders>
              <w:top w:val="double" w:sz="2" w:space="0" w:color="C0C0C0"/>
              <w:left w:val="double" w:sz="2" w:space="0" w:color="C0C0C0"/>
              <w:bottom w:val="double" w:sz="2" w:space="0" w:color="C0C0C0"/>
            </w:tcBorders>
            <w:vAlign w:val="center"/>
          </w:tcPr>
          <w:p w:rsidR="003E462F" w:rsidRPr="000010B0" w:rsidRDefault="003E462F" w:rsidP="00F54B7F">
            <w:pPr>
              <w:snapToGrid w:val="0"/>
              <w:jc w:val="both"/>
              <w:rPr>
                <w:rFonts w:ascii="Times New Roman" w:hAnsi="Times New Roman"/>
                <w:sz w:val="28"/>
                <w:szCs w:val="28"/>
              </w:rPr>
            </w:pPr>
            <w:r w:rsidRPr="000010B0">
              <w:rPr>
                <w:rFonts w:ascii="Times New Roman" w:hAnsi="Times New Roman"/>
                <w:sz w:val="28"/>
                <w:szCs w:val="28"/>
              </w:rPr>
              <w:t>  spring cakes</w:t>
            </w:r>
          </w:p>
        </w:tc>
        <w:tc>
          <w:tcPr>
            <w:tcW w:w="3458" w:type="dxa"/>
            <w:tcBorders>
              <w:top w:val="double" w:sz="2" w:space="0" w:color="C0C0C0"/>
              <w:left w:val="double" w:sz="2" w:space="0" w:color="C0C0C0"/>
              <w:bottom w:val="double" w:sz="2" w:space="0" w:color="C0C0C0"/>
            </w:tcBorders>
            <w:vAlign w:val="center"/>
          </w:tcPr>
          <w:p w:rsidR="003E462F" w:rsidRPr="000010B0" w:rsidRDefault="003E462F" w:rsidP="00F54B7F">
            <w:pPr>
              <w:snapToGrid w:val="0"/>
              <w:jc w:val="both"/>
              <w:rPr>
                <w:rFonts w:ascii="Times New Roman" w:hAnsi="Times New Roman"/>
                <w:sz w:val="28"/>
                <w:szCs w:val="28"/>
              </w:rPr>
            </w:pPr>
            <w:r w:rsidRPr="000010B0">
              <w:rPr>
                <w:rFonts w:ascii="Times New Roman" w:hAnsi="Times New Roman"/>
                <w:sz w:val="28"/>
                <w:szCs w:val="28"/>
              </w:rPr>
              <w:t>to bake springs cakes</w:t>
            </w:r>
          </w:p>
        </w:tc>
        <w:tc>
          <w:tcPr>
            <w:tcW w:w="3117" w:type="dxa"/>
            <w:tcBorders>
              <w:top w:val="double" w:sz="2" w:space="0" w:color="C0C0C0"/>
              <w:left w:val="double" w:sz="2" w:space="0" w:color="C0C0C0"/>
              <w:bottom w:val="double" w:sz="2" w:space="0" w:color="C0C0C0"/>
              <w:right w:val="double" w:sz="2" w:space="0" w:color="C0C0C0"/>
            </w:tcBorders>
            <w:vAlign w:val="center"/>
          </w:tcPr>
          <w:p w:rsidR="003E462F" w:rsidRPr="000010B0" w:rsidRDefault="003E462F" w:rsidP="00F54B7F">
            <w:pPr>
              <w:snapToGrid w:val="0"/>
              <w:jc w:val="both"/>
              <w:rPr>
                <w:rFonts w:ascii="Times New Roman" w:hAnsi="Times New Roman"/>
                <w:sz w:val="28"/>
                <w:szCs w:val="28"/>
              </w:rPr>
            </w:pPr>
            <w:r w:rsidRPr="000010B0">
              <w:rPr>
                <w:rFonts w:ascii="Times New Roman" w:hAnsi="Times New Roman"/>
                <w:sz w:val="28"/>
                <w:szCs w:val="28"/>
              </w:rPr>
              <w:t>bake springs cakes</w:t>
            </w:r>
          </w:p>
        </w:tc>
      </w:tr>
      <w:tr w:rsidR="003E462F" w:rsidRPr="000010B0" w:rsidTr="00AD3285">
        <w:tc>
          <w:tcPr>
            <w:tcW w:w="3464" w:type="dxa"/>
            <w:tcBorders>
              <w:top w:val="double" w:sz="2" w:space="0" w:color="C0C0C0"/>
              <w:left w:val="double" w:sz="2" w:space="0" w:color="C0C0C0"/>
              <w:bottom w:val="double" w:sz="2" w:space="0" w:color="C0C0C0"/>
            </w:tcBorders>
            <w:vAlign w:val="center"/>
          </w:tcPr>
          <w:p w:rsidR="003E462F" w:rsidRPr="000010B0" w:rsidRDefault="003E462F" w:rsidP="00F54B7F">
            <w:pPr>
              <w:snapToGrid w:val="0"/>
              <w:jc w:val="both"/>
              <w:rPr>
                <w:rFonts w:ascii="Times New Roman" w:hAnsi="Times New Roman"/>
                <w:sz w:val="28"/>
                <w:szCs w:val="28"/>
              </w:rPr>
            </w:pPr>
            <w:r w:rsidRPr="000010B0">
              <w:rPr>
                <w:rFonts w:ascii="Times New Roman" w:hAnsi="Times New Roman"/>
                <w:sz w:val="28"/>
                <w:szCs w:val="28"/>
              </w:rPr>
              <w:t>  paskha</w:t>
            </w:r>
          </w:p>
        </w:tc>
        <w:tc>
          <w:tcPr>
            <w:tcW w:w="3458" w:type="dxa"/>
            <w:tcBorders>
              <w:top w:val="double" w:sz="2" w:space="0" w:color="C0C0C0"/>
              <w:left w:val="double" w:sz="2" w:space="0" w:color="C0C0C0"/>
              <w:bottom w:val="double" w:sz="2" w:space="0" w:color="C0C0C0"/>
            </w:tcBorders>
            <w:vAlign w:val="center"/>
          </w:tcPr>
          <w:p w:rsidR="003E462F" w:rsidRPr="000010B0" w:rsidRDefault="003E462F" w:rsidP="00F54B7F">
            <w:pPr>
              <w:snapToGrid w:val="0"/>
              <w:jc w:val="both"/>
              <w:rPr>
                <w:rFonts w:ascii="Times New Roman" w:hAnsi="Times New Roman"/>
                <w:sz w:val="28"/>
                <w:szCs w:val="28"/>
              </w:rPr>
            </w:pPr>
            <w:r w:rsidRPr="000010B0">
              <w:rPr>
                <w:rFonts w:ascii="Times New Roman" w:hAnsi="Times New Roman"/>
                <w:sz w:val="28"/>
                <w:szCs w:val="28"/>
              </w:rPr>
              <w:t>to make paskha</w:t>
            </w:r>
          </w:p>
        </w:tc>
        <w:tc>
          <w:tcPr>
            <w:tcW w:w="3117" w:type="dxa"/>
            <w:tcBorders>
              <w:top w:val="double" w:sz="2" w:space="0" w:color="C0C0C0"/>
              <w:left w:val="double" w:sz="2" w:space="0" w:color="C0C0C0"/>
              <w:bottom w:val="double" w:sz="2" w:space="0" w:color="C0C0C0"/>
              <w:right w:val="double" w:sz="2" w:space="0" w:color="C0C0C0"/>
            </w:tcBorders>
            <w:vAlign w:val="center"/>
          </w:tcPr>
          <w:p w:rsidR="003E462F" w:rsidRPr="000010B0" w:rsidRDefault="003E462F" w:rsidP="00F54B7F">
            <w:pPr>
              <w:snapToGrid w:val="0"/>
              <w:jc w:val="both"/>
              <w:rPr>
                <w:rFonts w:ascii="Times New Roman" w:hAnsi="Times New Roman"/>
                <w:sz w:val="28"/>
                <w:szCs w:val="28"/>
              </w:rPr>
            </w:pPr>
            <w:r w:rsidRPr="000010B0">
              <w:rPr>
                <w:rFonts w:ascii="Times New Roman" w:hAnsi="Times New Roman"/>
                <w:sz w:val="28"/>
                <w:szCs w:val="28"/>
              </w:rPr>
              <w:t>make paskha</w:t>
            </w:r>
          </w:p>
        </w:tc>
      </w:tr>
    </w:tbl>
    <w:p w:rsidR="003E462F" w:rsidRPr="00F54B7F" w:rsidRDefault="003E462F" w:rsidP="00F54B7F">
      <w:pPr>
        <w:pStyle w:val="a9"/>
        <w:spacing w:line="276" w:lineRule="auto"/>
        <w:jc w:val="both"/>
        <w:rPr>
          <w:b/>
          <w:bCs/>
          <w:color w:val="000000"/>
          <w:sz w:val="28"/>
          <w:szCs w:val="28"/>
          <w:lang w:val="en-US"/>
        </w:rPr>
      </w:pPr>
      <w:r w:rsidRPr="00F54B7F">
        <w:rPr>
          <w:b/>
          <w:bCs/>
          <w:color w:val="000000"/>
          <w:sz w:val="28"/>
          <w:szCs w:val="28"/>
          <w:lang w:val="en-US"/>
        </w:rPr>
        <w:t xml:space="preserve">Example: Text "Clean Air at home" </w:t>
      </w:r>
    </w:p>
    <w:tbl>
      <w:tblPr>
        <w:tblW w:w="0" w:type="auto"/>
        <w:tblInd w:w="-56" w:type="dxa"/>
        <w:tblLayout w:type="fixed"/>
        <w:tblCellMar>
          <w:left w:w="0" w:type="dxa"/>
          <w:right w:w="0" w:type="dxa"/>
        </w:tblCellMar>
        <w:tblLook w:val="0000"/>
      </w:tblPr>
      <w:tblGrid>
        <w:gridCol w:w="3396"/>
        <w:gridCol w:w="3486"/>
        <w:gridCol w:w="3157"/>
      </w:tblGrid>
      <w:tr w:rsidR="003E462F" w:rsidRPr="00584469" w:rsidTr="00AD3285">
        <w:tc>
          <w:tcPr>
            <w:tcW w:w="3396" w:type="dxa"/>
            <w:tcBorders>
              <w:top w:val="double" w:sz="2" w:space="0" w:color="C0C0C0"/>
              <w:left w:val="double" w:sz="2" w:space="0" w:color="C0C0C0"/>
              <w:bottom w:val="double" w:sz="2" w:space="0" w:color="C0C0C0"/>
            </w:tcBorders>
            <w:vAlign w:val="center"/>
          </w:tcPr>
          <w:p w:rsidR="003E462F" w:rsidRPr="000010B0" w:rsidRDefault="003E462F" w:rsidP="00F54B7F">
            <w:pPr>
              <w:snapToGrid w:val="0"/>
              <w:jc w:val="both"/>
              <w:rPr>
                <w:rFonts w:ascii="Times New Roman" w:hAnsi="Times New Roman"/>
                <w:sz w:val="28"/>
                <w:szCs w:val="28"/>
              </w:rPr>
            </w:pPr>
            <w:r w:rsidRPr="000010B0">
              <w:rPr>
                <w:rFonts w:ascii="Times New Roman" w:hAnsi="Times New Roman"/>
                <w:sz w:val="28"/>
                <w:szCs w:val="28"/>
              </w:rPr>
              <w:t>We know</w:t>
            </w:r>
          </w:p>
        </w:tc>
        <w:tc>
          <w:tcPr>
            <w:tcW w:w="3486" w:type="dxa"/>
            <w:tcBorders>
              <w:top w:val="double" w:sz="2" w:space="0" w:color="C0C0C0"/>
              <w:left w:val="double" w:sz="2" w:space="0" w:color="C0C0C0"/>
              <w:bottom w:val="double" w:sz="2" w:space="0" w:color="C0C0C0"/>
            </w:tcBorders>
            <w:vAlign w:val="center"/>
          </w:tcPr>
          <w:p w:rsidR="003E462F" w:rsidRPr="000010B0" w:rsidRDefault="003E462F" w:rsidP="00F54B7F">
            <w:pPr>
              <w:snapToGrid w:val="0"/>
              <w:jc w:val="both"/>
              <w:rPr>
                <w:rFonts w:ascii="Times New Roman" w:hAnsi="Times New Roman"/>
                <w:sz w:val="28"/>
                <w:szCs w:val="28"/>
              </w:rPr>
            </w:pPr>
            <w:r w:rsidRPr="000010B0">
              <w:rPr>
                <w:rFonts w:ascii="Times New Roman" w:hAnsi="Times New Roman"/>
                <w:sz w:val="28"/>
                <w:szCs w:val="28"/>
              </w:rPr>
              <w:t>We want to know</w:t>
            </w:r>
          </w:p>
        </w:tc>
        <w:tc>
          <w:tcPr>
            <w:tcW w:w="3157" w:type="dxa"/>
            <w:tcBorders>
              <w:top w:val="double" w:sz="2" w:space="0" w:color="C0C0C0"/>
              <w:left w:val="double" w:sz="2" w:space="0" w:color="C0C0C0"/>
              <w:bottom w:val="double" w:sz="2" w:space="0" w:color="C0C0C0"/>
              <w:right w:val="double" w:sz="2" w:space="0" w:color="C0C0C0"/>
            </w:tcBorders>
            <w:vAlign w:val="center"/>
          </w:tcPr>
          <w:p w:rsidR="003E462F" w:rsidRPr="000010B0" w:rsidRDefault="003E462F" w:rsidP="00F54B7F">
            <w:pPr>
              <w:snapToGrid w:val="0"/>
              <w:jc w:val="both"/>
              <w:rPr>
                <w:rFonts w:ascii="Times New Roman" w:hAnsi="Times New Roman"/>
                <w:sz w:val="28"/>
                <w:szCs w:val="28"/>
                <w:lang w:val="en-US"/>
              </w:rPr>
            </w:pPr>
            <w:r w:rsidRPr="000010B0">
              <w:rPr>
                <w:rFonts w:ascii="Times New Roman" w:hAnsi="Times New Roman"/>
                <w:sz w:val="28"/>
                <w:szCs w:val="28"/>
                <w:lang w:val="en-US"/>
              </w:rPr>
              <w:t>Now I know how to</w:t>
            </w:r>
          </w:p>
        </w:tc>
      </w:tr>
      <w:tr w:rsidR="003E462F" w:rsidRPr="00584469" w:rsidTr="00AD3285">
        <w:tc>
          <w:tcPr>
            <w:tcW w:w="3396" w:type="dxa"/>
            <w:tcBorders>
              <w:top w:val="double" w:sz="2" w:space="0" w:color="C0C0C0"/>
              <w:left w:val="double" w:sz="2" w:space="0" w:color="C0C0C0"/>
              <w:bottom w:val="double" w:sz="2" w:space="0" w:color="C0C0C0"/>
            </w:tcBorders>
            <w:vAlign w:val="center"/>
          </w:tcPr>
          <w:p w:rsidR="003E462F" w:rsidRPr="000010B0" w:rsidRDefault="003E462F" w:rsidP="00F54B7F">
            <w:pPr>
              <w:snapToGrid w:val="0"/>
              <w:spacing w:after="240"/>
              <w:rPr>
                <w:rFonts w:ascii="Times New Roman" w:hAnsi="Times New Roman"/>
                <w:lang w:val="en-US"/>
              </w:rPr>
            </w:pPr>
            <w:r w:rsidRPr="000010B0">
              <w:rPr>
                <w:rFonts w:ascii="Times New Roman" w:hAnsi="Times New Roman"/>
                <w:lang w:val="en-US"/>
              </w:rPr>
              <w:t>Factories, cars cause air pollution</w:t>
            </w:r>
          </w:p>
        </w:tc>
        <w:tc>
          <w:tcPr>
            <w:tcW w:w="3486" w:type="dxa"/>
            <w:tcBorders>
              <w:top w:val="double" w:sz="2" w:space="0" w:color="C0C0C0"/>
              <w:left w:val="double" w:sz="2" w:space="0" w:color="C0C0C0"/>
              <w:bottom w:val="double" w:sz="2" w:space="0" w:color="C0C0C0"/>
            </w:tcBorders>
            <w:vAlign w:val="center"/>
          </w:tcPr>
          <w:p w:rsidR="003E462F" w:rsidRPr="000010B0" w:rsidRDefault="003E462F" w:rsidP="00F54B7F">
            <w:pPr>
              <w:snapToGrid w:val="0"/>
              <w:rPr>
                <w:rFonts w:ascii="Times New Roman" w:hAnsi="Times New Roman"/>
                <w:lang w:val="en-US"/>
              </w:rPr>
            </w:pPr>
            <w:r w:rsidRPr="000010B0">
              <w:rPr>
                <w:rFonts w:ascii="Times New Roman" w:hAnsi="Times New Roman"/>
                <w:lang w:val="en-US"/>
              </w:rPr>
              <w:t>What else causes</w:t>
            </w:r>
            <w:r w:rsidRPr="000010B0">
              <w:rPr>
                <w:rFonts w:ascii="Times New Roman" w:hAnsi="Times New Roman"/>
                <w:lang w:val="en-US"/>
              </w:rPr>
              <w:br/>
              <w:t>air pollution?</w:t>
            </w:r>
          </w:p>
        </w:tc>
        <w:tc>
          <w:tcPr>
            <w:tcW w:w="3157" w:type="dxa"/>
            <w:tcBorders>
              <w:top w:val="double" w:sz="2" w:space="0" w:color="C0C0C0"/>
              <w:left w:val="double" w:sz="2" w:space="0" w:color="C0C0C0"/>
              <w:bottom w:val="double" w:sz="2" w:space="0" w:color="C0C0C0"/>
              <w:right w:val="double" w:sz="2" w:space="0" w:color="C0C0C0"/>
            </w:tcBorders>
            <w:vAlign w:val="center"/>
          </w:tcPr>
          <w:p w:rsidR="003E462F" w:rsidRPr="000010B0" w:rsidRDefault="003E462F" w:rsidP="00F54B7F">
            <w:pPr>
              <w:snapToGrid w:val="0"/>
              <w:rPr>
                <w:rFonts w:ascii="Times New Roman" w:hAnsi="Times New Roman"/>
                <w:lang w:val="en-US"/>
              </w:rPr>
            </w:pPr>
            <w:r w:rsidRPr="000010B0">
              <w:rPr>
                <w:rFonts w:ascii="Times New Roman" w:hAnsi="Times New Roman"/>
                <w:lang w:val="en-US"/>
              </w:rPr>
              <w:t>We cause air</w:t>
            </w:r>
            <w:r w:rsidRPr="000010B0">
              <w:rPr>
                <w:rFonts w:ascii="Times New Roman" w:hAnsi="Times New Roman"/>
                <w:lang w:val="en-US"/>
              </w:rPr>
              <w:br/>
              <w:t>pollution using cleaning products; dust, paint, insect sprays, cigarette smoke, steam from cooking</w:t>
            </w:r>
          </w:p>
        </w:tc>
      </w:tr>
    </w:tbl>
    <w:p w:rsidR="003E462F" w:rsidRPr="00F54B7F" w:rsidRDefault="003E462F" w:rsidP="00F72A23">
      <w:pPr>
        <w:pStyle w:val="a9"/>
        <w:spacing w:after="0" w:line="276" w:lineRule="auto"/>
        <w:jc w:val="both"/>
        <w:rPr>
          <w:b/>
          <w:i/>
          <w:color w:val="000000"/>
          <w:sz w:val="28"/>
          <w:szCs w:val="28"/>
          <w:lang w:val="en-US"/>
        </w:rPr>
      </w:pPr>
      <w:r w:rsidRPr="00F54B7F">
        <w:rPr>
          <w:b/>
          <w:i/>
          <w:color w:val="000000"/>
          <w:sz w:val="28"/>
          <w:szCs w:val="28"/>
          <w:lang w:val="uk-UA"/>
        </w:rPr>
        <w:t>«Учимось разом» (</w:t>
      </w:r>
      <w:r w:rsidRPr="00F54B7F">
        <w:rPr>
          <w:b/>
          <w:i/>
          <w:color w:val="000000"/>
          <w:sz w:val="28"/>
          <w:szCs w:val="28"/>
          <w:lang w:val="en-US"/>
        </w:rPr>
        <w:t>Learning together)</w:t>
      </w:r>
    </w:p>
    <w:p w:rsidR="003E462F" w:rsidRPr="00F54B7F" w:rsidRDefault="003E462F" w:rsidP="00F72A23">
      <w:pPr>
        <w:pStyle w:val="a9"/>
        <w:spacing w:after="0" w:line="276" w:lineRule="auto"/>
        <w:ind w:left="-120" w:hanging="360"/>
        <w:jc w:val="both"/>
        <w:rPr>
          <w:color w:val="000000"/>
          <w:sz w:val="28"/>
          <w:szCs w:val="28"/>
          <w:lang w:val="uk-UA"/>
        </w:rPr>
      </w:pPr>
      <w:r w:rsidRPr="00F54B7F">
        <w:rPr>
          <w:b/>
          <w:i/>
          <w:color w:val="000000"/>
          <w:sz w:val="28"/>
          <w:szCs w:val="28"/>
          <w:lang w:val="uk-UA"/>
        </w:rPr>
        <w:t xml:space="preserve">    </w:t>
      </w:r>
      <w:r w:rsidRPr="00F54B7F">
        <w:rPr>
          <w:color w:val="000000"/>
          <w:sz w:val="28"/>
          <w:szCs w:val="28"/>
          <w:lang w:val="uk-UA"/>
        </w:rPr>
        <w:t xml:space="preserve">     Загальновідомо, що легше навчитися, навчаючи інших. Здебільшого, використовую цей метод під час роботи з текстом або вивчення граматики. При роботі з текстом взаємонавчання від</w:t>
      </w:r>
      <w:r>
        <w:rPr>
          <w:color w:val="000000"/>
          <w:sz w:val="28"/>
          <w:szCs w:val="28"/>
          <w:lang w:val="uk-UA"/>
        </w:rPr>
        <w:t>бувається в групах</w:t>
      </w:r>
      <w:r w:rsidRPr="00F54B7F">
        <w:rPr>
          <w:color w:val="000000"/>
          <w:sz w:val="28"/>
          <w:szCs w:val="28"/>
          <w:lang w:val="uk-UA"/>
        </w:rPr>
        <w:t>. Всім пропоную прослухати  текст, а потім учні по черзі грають роль учителя. Після прочитання абзацу «вчитель» робить наступне:</w:t>
      </w:r>
    </w:p>
    <w:p w:rsidR="003E462F" w:rsidRPr="00F54B7F" w:rsidRDefault="003E462F" w:rsidP="00F72A23">
      <w:pPr>
        <w:pStyle w:val="a9"/>
        <w:numPr>
          <w:ilvl w:val="0"/>
          <w:numId w:val="8"/>
        </w:numPr>
        <w:spacing w:after="0" w:line="276" w:lineRule="auto"/>
        <w:jc w:val="both"/>
        <w:rPr>
          <w:color w:val="000000"/>
          <w:sz w:val="28"/>
          <w:szCs w:val="28"/>
          <w:lang w:val="uk-UA"/>
        </w:rPr>
      </w:pPr>
      <w:r w:rsidRPr="00F54B7F">
        <w:rPr>
          <w:color w:val="000000"/>
          <w:sz w:val="28"/>
          <w:szCs w:val="28"/>
          <w:lang w:val="uk-UA"/>
        </w:rPr>
        <w:t>Підсумовує зміст абзацу;</w:t>
      </w:r>
    </w:p>
    <w:p w:rsidR="003E462F" w:rsidRPr="00F54B7F" w:rsidRDefault="003E462F" w:rsidP="00F72A23">
      <w:pPr>
        <w:pStyle w:val="a9"/>
        <w:numPr>
          <w:ilvl w:val="0"/>
          <w:numId w:val="8"/>
        </w:numPr>
        <w:spacing w:before="0" w:after="0" w:line="276" w:lineRule="auto"/>
        <w:jc w:val="both"/>
        <w:rPr>
          <w:color w:val="000000"/>
          <w:sz w:val="28"/>
          <w:szCs w:val="28"/>
          <w:lang w:val="uk-UA"/>
        </w:rPr>
      </w:pPr>
      <w:r w:rsidRPr="00F54B7F">
        <w:rPr>
          <w:color w:val="000000"/>
          <w:sz w:val="28"/>
          <w:szCs w:val="28"/>
          <w:lang w:val="uk-UA"/>
        </w:rPr>
        <w:t>Придумує питання по тексту, просить на нього відповісти;</w:t>
      </w:r>
    </w:p>
    <w:p w:rsidR="003E462F" w:rsidRPr="00F54B7F" w:rsidRDefault="003E462F" w:rsidP="00F72A23">
      <w:pPr>
        <w:pStyle w:val="a9"/>
        <w:numPr>
          <w:ilvl w:val="0"/>
          <w:numId w:val="8"/>
        </w:numPr>
        <w:spacing w:before="0" w:after="0" w:line="276" w:lineRule="auto"/>
        <w:jc w:val="both"/>
        <w:rPr>
          <w:color w:val="000000"/>
          <w:sz w:val="28"/>
          <w:szCs w:val="28"/>
          <w:lang w:val="uk-UA"/>
        </w:rPr>
      </w:pPr>
      <w:r w:rsidRPr="00F54B7F">
        <w:rPr>
          <w:color w:val="000000"/>
          <w:sz w:val="28"/>
          <w:szCs w:val="28"/>
          <w:lang w:val="uk-UA"/>
        </w:rPr>
        <w:t>Розтлумачує те, що для інших залишилося неясним;</w:t>
      </w:r>
    </w:p>
    <w:p w:rsidR="003E462F" w:rsidRPr="00F54B7F" w:rsidRDefault="003E462F" w:rsidP="00F72A23">
      <w:pPr>
        <w:pStyle w:val="a9"/>
        <w:numPr>
          <w:ilvl w:val="0"/>
          <w:numId w:val="8"/>
        </w:numPr>
        <w:spacing w:before="0" w:after="0" w:line="276" w:lineRule="auto"/>
        <w:jc w:val="both"/>
        <w:rPr>
          <w:color w:val="000000"/>
          <w:sz w:val="28"/>
          <w:szCs w:val="28"/>
          <w:lang w:val="uk-UA"/>
        </w:rPr>
      </w:pPr>
      <w:r w:rsidRPr="00F54B7F">
        <w:rPr>
          <w:color w:val="000000"/>
          <w:sz w:val="28"/>
          <w:szCs w:val="28"/>
          <w:lang w:val="uk-UA"/>
        </w:rPr>
        <w:t>Дає прогноз можливого змісту наступного абзацу;</w:t>
      </w:r>
    </w:p>
    <w:p w:rsidR="003E462F" w:rsidRDefault="003E462F" w:rsidP="00F72A23">
      <w:pPr>
        <w:pStyle w:val="a9"/>
        <w:numPr>
          <w:ilvl w:val="0"/>
          <w:numId w:val="8"/>
        </w:numPr>
        <w:tabs>
          <w:tab w:val="left" w:pos="0"/>
        </w:tabs>
        <w:spacing w:before="0" w:after="0" w:line="276" w:lineRule="auto"/>
        <w:ind w:left="-120" w:firstLine="480"/>
        <w:rPr>
          <w:sz w:val="28"/>
          <w:szCs w:val="28"/>
          <w:lang w:val="uk-UA"/>
        </w:rPr>
      </w:pPr>
      <w:r w:rsidRPr="00F54B7F">
        <w:rPr>
          <w:sz w:val="28"/>
          <w:szCs w:val="28"/>
          <w:lang w:val="uk-UA"/>
        </w:rPr>
        <w:t xml:space="preserve">Дає завдання на читання наступного абзацу.                                               </w:t>
      </w:r>
      <w:r>
        <w:rPr>
          <w:sz w:val="28"/>
          <w:szCs w:val="28"/>
          <w:lang w:val="uk-UA"/>
        </w:rPr>
        <w:t xml:space="preserve">                               </w:t>
      </w:r>
    </w:p>
    <w:p w:rsidR="003E462F" w:rsidRPr="00584469" w:rsidRDefault="00584469" w:rsidP="00FF76AC">
      <w:pPr>
        <w:pStyle w:val="a9"/>
        <w:tabs>
          <w:tab w:val="left" w:pos="0"/>
        </w:tabs>
        <w:spacing w:before="0" w:line="360" w:lineRule="auto"/>
        <w:ind w:left="-120"/>
        <w:rPr>
          <w:sz w:val="28"/>
          <w:szCs w:val="28"/>
          <w:lang w:val="en-US"/>
        </w:rPr>
      </w:pPr>
      <w:r>
        <w:rPr>
          <w:sz w:val="28"/>
          <w:szCs w:val="28"/>
          <w:lang w:val="uk-UA"/>
        </w:rPr>
        <w:tab/>
      </w:r>
    </w:p>
    <w:p w:rsidR="003E462F" w:rsidRPr="00F54B7F" w:rsidRDefault="003E462F" w:rsidP="00F72A23">
      <w:pPr>
        <w:pStyle w:val="a9"/>
        <w:tabs>
          <w:tab w:val="left" w:pos="0"/>
        </w:tabs>
        <w:spacing w:before="0" w:after="0" w:line="276" w:lineRule="auto"/>
        <w:ind w:left="-120"/>
        <w:rPr>
          <w:sz w:val="28"/>
          <w:szCs w:val="28"/>
          <w:lang w:val="uk-UA"/>
        </w:rPr>
      </w:pPr>
      <w:r>
        <w:rPr>
          <w:sz w:val="28"/>
          <w:szCs w:val="28"/>
          <w:lang w:val="uk-UA"/>
        </w:rPr>
        <w:tab/>
      </w:r>
      <w:r w:rsidRPr="00F54B7F">
        <w:rPr>
          <w:sz w:val="28"/>
          <w:szCs w:val="28"/>
          <w:lang w:val="uk-UA"/>
        </w:rPr>
        <w:t xml:space="preserve">Під час роботи з граматичним матеріалом наприклад, при вивченні  теми  The Past Рerfect Tense класу пропоную заповнити таблицю з графами:                                                                              </w:t>
      </w:r>
      <w:r w:rsidRPr="00F54B7F">
        <w:rPr>
          <w:b/>
          <w:sz w:val="28"/>
          <w:szCs w:val="28"/>
          <w:lang w:val="uk-UA"/>
        </w:rPr>
        <w:t>Випадки вживання / « Допоміжні слова»/ «Схеми» .</w:t>
      </w:r>
      <w:r w:rsidRPr="00F54B7F">
        <w:rPr>
          <w:sz w:val="28"/>
          <w:szCs w:val="28"/>
          <w:lang w:val="uk-UA"/>
        </w:rPr>
        <w:t xml:space="preserve">                                                                                          Клас ділиться на три групи. </w:t>
      </w:r>
      <w:r w:rsidRPr="00F54B7F">
        <w:rPr>
          <w:sz w:val="28"/>
          <w:szCs w:val="28"/>
        </w:rPr>
        <w:t>Кожна виконує свою функцію.</w:t>
      </w:r>
      <w:r w:rsidRPr="00F54B7F">
        <w:rPr>
          <w:sz w:val="28"/>
          <w:szCs w:val="28"/>
          <w:lang w:val="uk-UA"/>
        </w:rPr>
        <w:t xml:space="preserve"> Група отримує картки з типовими пропозиціями по темі:                                                                                                                               Перша група визначає основні випадки вживання часу-описує дії;                                                     Друга - знаходить допоміжні слова;                                                                                                            </w:t>
      </w:r>
      <w:r w:rsidRPr="00F54B7F">
        <w:rPr>
          <w:sz w:val="28"/>
          <w:szCs w:val="28"/>
          <w:lang w:val="uk-UA"/>
        </w:rPr>
        <w:lastRenderedPageBreak/>
        <w:t>Третя - складає схеми стверджувального, заперечного та запитального речення</w:t>
      </w:r>
      <w:r w:rsidRPr="00F54B7F">
        <w:rPr>
          <w:sz w:val="28"/>
          <w:szCs w:val="28"/>
        </w:rPr>
        <w:t>.</w:t>
      </w:r>
      <w:r w:rsidRPr="00F54B7F">
        <w:rPr>
          <w:sz w:val="28"/>
          <w:szCs w:val="28"/>
          <w:lang w:val="uk-UA"/>
        </w:rPr>
        <w:t xml:space="preserve">  Таким чином, таблиця заповнюється, виходить готове правило для заучування вдома.                         </w:t>
      </w:r>
    </w:p>
    <w:p w:rsidR="003E462F" w:rsidRPr="00FF76AC" w:rsidRDefault="003E462F" w:rsidP="00F72A23">
      <w:pPr>
        <w:spacing w:after="0"/>
        <w:ind w:firstLine="708"/>
        <w:jc w:val="both"/>
        <w:rPr>
          <w:rFonts w:ascii="Times New Roman" w:hAnsi="Times New Roman"/>
          <w:sz w:val="28"/>
          <w:szCs w:val="28"/>
          <w:lang w:val="uk-UA"/>
        </w:rPr>
      </w:pPr>
      <w:r>
        <w:rPr>
          <w:rFonts w:ascii="Times New Roman" w:hAnsi="Times New Roman"/>
          <w:sz w:val="28"/>
          <w:szCs w:val="28"/>
          <w:lang w:val="uk-UA"/>
        </w:rPr>
        <w:t>Дуже часто я застосовую елементи</w:t>
      </w:r>
      <w:r w:rsidRPr="00FF76AC">
        <w:rPr>
          <w:rFonts w:ascii="Times New Roman" w:hAnsi="Times New Roman"/>
          <w:sz w:val="28"/>
          <w:szCs w:val="28"/>
          <w:lang w:val="uk-UA"/>
        </w:rPr>
        <w:t xml:space="preserve"> ігрового навчання</w:t>
      </w:r>
      <w:r>
        <w:rPr>
          <w:rFonts w:ascii="Times New Roman" w:hAnsi="Times New Roman"/>
          <w:sz w:val="28"/>
          <w:szCs w:val="28"/>
          <w:lang w:val="uk-UA"/>
        </w:rPr>
        <w:t>.</w:t>
      </w:r>
      <w:r w:rsidRPr="00FF76AC">
        <w:rPr>
          <w:rFonts w:ascii="Times New Roman" w:hAnsi="Times New Roman"/>
          <w:sz w:val="28"/>
          <w:szCs w:val="28"/>
          <w:lang w:val="uk-UA"/>
        </w:rPr>
        <w:t xml:space="preserve"> Вивчення англійської мови потребує посидючості та неабиякого терпіння. Але знання, отримані без зацікавленості, не забарвлені особистим позитивним ставленням, не є корисними. Діти запам'ятовують слабко, якщо навчання не захоплює їх. Тому саме з метою активного засвоєння знань треба перетворити заучування матеріалу на захопливу гру.</w:t>
      </w:r>
    </w:p>
    <w:p w:rsidR="003E462F" w:rsidRPr="00FF76AC" w:rsidRDefault="003E462F" w:rsidP="00F72A23">
      <w:pPr>
        <w:spacing w:after="0"/>
        <w:ind w:firstLine="708"/>
        <w:jc w:val="both"/>
        <w:rPr>
          <w:rFonts w:ascii="Times New Roman" w:hAnsi="Times New Roman"/>
          <w:sz w:val="28"/>
          <w:szCs w:val="28"/>
          <w:lang w:val="uk-UA"/>
        </w:rPr>
      </w:pPr>
      <w:r w:rsidRPr="00FF76AC">
        <w:rPr>
          <w:rFonts w:ascii="Times New Roman" w:hAnsi="Times New Roman"/>
          <w:sz w:val="28"/>
          <w:szCs w:val="28"/>
          <w:lang w:val="uk-UA"/>
        </w:rPr>
        <w:t xml:space="preserve">У своїй педагогічній діяльності я намагаюся знайти найцікавіші, найдоступніші методи та прийоми організації ігрової роботи учнів, що сприяє глибшому, міцнішому засвоєнню матеріалу, а також викликає у дітей інтерес до англійської мови, бажання її вивчати. </w:t>
      </w:r>
    </w:p>
    <w:p w:rsidR="003E462F" w:rsidRDefault="003E462F" w:rsidP="00F72A23">
      <w:pPr>
        <w:shd w:val="clear" w:color="auto" w:fill="FFFFFF"/>
        <w:spacing w:before="100" w:beforeAutospacing="1" w:after="0"/>
        <w:rPr>
          <w:rFonts w:ascii="Times New Roman" w:hAnsi="Times New Roman"/>
          <w:color w:val="000000"/>
          <w:sz w:val="28"/>
          <w:szCs w:val="28"/>
          <w:lang w:val="uk-UA" w:eastAsia="ru-RU"/>
        </w:rPr>
      </w:pPr>
      <w:r w:rsidRPr="00FF76AC">
        <w:rPr>
          <w:rFonts w:ascii="Times New Roman" w:hAnsi="Times New Roman"/>
          <w:b/>
          <w:bCs/>
          <w:i/>
          <w:iCs/>
          <w:color w:val="000000"/>
          <w:sz w:val="28"/>
          <w:szCs w:val="28"/>
          <w:lang w:val="uk-UA" w:eastAsia="ru-RU"/>
        </w:rPr>
        <w:t xml:space="preserve">         Лексичні ігри</w:t>
      </w:r>
      <w:r w:rsidRPr="00FF76AC">
        <w:rPr>
          <w:rFonts w:ascii="Times New Roman" w:hAnsi="Times New Roman"/>
          <w:b/>
          <w:bCs/>
          <w:i/>
          <w:iCs/>
          <w:color w:val="000000"/>
          <w:sz w:val="28"/>
          <w:szCs w:val="28"/>
          <w:lang w:eastAsia="ru-RU"/>
        </w:rPr>
        <w:t> </w:t>
      </w:r>
      <w:r>
        <w:rPr>
          <w:rFonts w:ascii="Times New Roman" w:hAnsi="Times New Roman"/>
          <w:bCs/>
          <w:iCs/>
          <w:color w:val="000000"/>
          <w:sz w:val="28"/>
          <w:szCs w:val="28"/>
          <w:lang w:val="uk-UA" w:eastAsia="ru-RU"/>
        </w:rPr>
        <w:t xml:space="preserve">(мета:  </w:t>
      </w:r>
      <w:r w:rsidRPr="00FF76AC">
        <w:rPr>
          <w:rFonts w:ascii="Times New Roman" w:hAnsi="Times New Roman"/>
          <w:color w:val="000000"/>
          <w:sz w:val="28"/>
          <w:szCs w:val="28"/>
          <w:lang w:val="uk-UA" w:eastAsia="ru-RU"/>
        </w:rPr>
        <w:t>тренувати учнів у використанні лексики в ситуаціях, які наближені до природних обставин;</w:t>
      </w:r>
      <w:r>
        <w:rPr>
          <w:rFonts w:ascii="Times New Roman" w:hAnsi="Times New Roman"/>
          <w:color w:val="000000"/>
          <w:sz w:val="28"/>
          <w:szCs w:val="28"/>
          <w:lang w:val="uk-UA" w:eastAsia="ru-RU"/>
        </w:rPr>
        <w:t xml:space="preserve"> </w:t>
      </w:r>
      <w:r>
        <w:rPr>
          <w:rFonts w:ascii="Times New Roman" w:hAnsi="Times New Roman"/>
          <w:color w:val="000000"/>
          <w:sz w:val="28"/>
          <w:szCs w:val="28"/>
          <w:lang w:eastAsia="ru-RU"/>
        </w:rPr>
        <w:t> </w:t>
      </w:r>
      <w:r w:rsidRPr="00FF76AC">
        <w:rPr>
          <w:rFonts w:ascii="Times New Roman" w:hAnsi="Times New Roman"/>
          <w:color w:val="000000"/>
          <w:sz w:val="28"/>
          <w:szCs w:val="28"/>
          <w:lang w:val="uk-UA" w:eastAsia="ru-RU"/>
        </w:rPr>
        <w:t>активізувати мовно-розумову діяльність учнів; розвивати мовну реакцію учнів;</w:t>
      </w:r>
      <w:r>
        <w:rPr>
          <w:rFonts w:ascii="Times New Roman" w:hAnsi="Times New Roman"/>
          <w:color w:val="000000"/>
          <w:sz w:val="28"/>
          <w:szCs w:val="28"/>
          <w:lang w:val="uk-UA" w:eastAsia="ru-RU"/>
        </w:rPr>
        <w:t xml:space="preserve"> </w:t>
      </w:r>
      <w:r w:rsidRPr="00FF76AC">
        <w:rPr>
          <w:rFonts w:ascii="Times New Roman" w:hAnsi="Times New Roman"/>
          <w:color w:val="000000"/>
          <w:sz w:val="28"/>
          <w:szCs w:val="28"/>
          <w:lang w:val="uk-UA" w:eastAsia="ru-RU"/>
        </w:rPr>
        <w:t xml:space="preserve"> ознайомити учнів із сполученням слів</w:t>
      </w:r>
      <w:r>
        <w:rPr>
          <w:rFonts w:ascii="Times New Roman" w:hAnsi="Times New Roman"/>
          <w:bCs/>
          <w:iCs/>
          <w:color w:val="000000"/>
          <w:sz w:val="28"/>
          <w:szCs w:val="28"/>
          <w:lang w:val="uk-UA" w:eastAsia="ru-RU"/>
        </w:rPr>
        <w:t>)</w:t>
      </w:r>
    </w:p>
    <w:p w:rsidR="003E462F" w:rsidRPr="00FF76AC" w:rsidRDefault="003E462F" w:rsidP="00F72A23">
      <w:pPr>
        <w:shd w:val="clear" w:color="auto" w:fill="FFFFFF"/>
        <w:spacing w:before="100" w:beforeAutospacing="1" w:after="0"/>
        <w:rPr>
          <w:rFonts w:ascii="Times New Roman" w:hAnsi="Times New Roman"/>
          <w:color w:val="000000"/>
          <w:sz w:val="28"/>
          <w:szCs w:val="28"/>
          <w:lang w:val="uk-UA" w:eastAsia="ru-RU"/>
        </w:rPr>
      </w:pPr>
      <w:r w:rsidRPr="00FF76AC">
        <w:rPr>
          <w:rFonts w:ascii="Times New Roman" w:hAnsi="Times New Roman"/>
          <w:b/>
          <w:color w:val="0070C0"/>
          <w:sz w:val="28"/>
          <w:szCs w:val="28"/>
          <w:lang w:val="uk-UA"/>
        </w:rPr>
        <w:t>Поле чудес</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b/>
          <w:sz w:val="28"/>
          <w:szCs w:val="28"/>
          <w:lang w:val="uk-UA"/>
        </w:rPr>
        <w:t>Мета:</w:t>
      </w:r>
      <w:r w:rsidRPr="00FF76AC">
        <w:rPr>
          <w:rFonts w:ascii="Times New Roman" w:hAnsi="Times New Roman"/>
          <w:sz w:val="28"/>
          <w:szCs w:val="28"/>
          <w:lang w:val="uk-UA"/>
        </w:rPr>
        <w:t xml:space="preserve"> повторення та засвоєння нових слів, правила постанови питань. </w:t>
      </w:r>
    </w:p>
    <w:p w:rsidR="003E462F" w:rsidRPr="00FF76AC" w:rsidRDefault="003E462F" w:rsidP="00F72A23">
      <w:pPr>
        <w:spacing w:after="0"/>
        <w:jc w:val="both"/>
        <w:rPr>
          <w:rFonts w:ascii="Times New Roman" w:hAnsi="Times New Roman"/>
          <w:sz w:val="28"/>
          <w:szCs w:val="28"/>
          <w:lang w:val="uk-UA"/>
        </w:rPr>
      </w:pPr>
      <w:r>
        <w:rPr>
          <w:rFonts w:ascii="Times New Roman" w:hAnsi="Times New Roman"/>
          <w:sz w:val="28"/>
          <w:szCs w:val="28"/>
          <w:lang w:val="uk-UA"/>
        </w:rPr>
        <w:t>Я загадую</w:t>
      </w:r>
      <w:r w:rsidRPr="00FF76AC">
        <w:rPr>
          <w:rFonts w:ascii="Times New Roman" w:hAnsi="Times New Roman"/>
          <w:sz w:val="28"/>
          <w:szCs w:val="28"/>
          <w:lang w:val="uk-UA"/>
        </w:rPr>
        <w:t xml:space="preserve"> слово на дошці згідно з теми що вивчається, а учні повинні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відгадати ставлячи питання.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 Наприклад на уроці за темою «Культура» треба відгадати Westminster Abbey :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 Is it in Europe? </w:t>
      </w:r>
    </w:p>
    <w:p w:rsidR="003E462F" w:rsidRPr="00FF76AC" w:rsidRDefault="003E462F" w:rsidP="00F72A23">
      <w:pPr>
        <w:spacing w:after="0"/>
        <w:jc w:val="both"/>
        <w:rPr>
          <w:rFonts w:ascii="Times New Roman" w:hAnsi="Times New Roman"/>
          <w:sz w:val="28"/>
          <w:szCs w:val="28"/>
        </w:rPr>
      </w:pPr>
      <w:r w:rsidRPr="00FF76AC">
        <w:rPr>
          <w:rFonts w:ascii="Times New Roman" w:hAnsi="Times New Roman"/>
          <w:sz w:val="28"/>
          <w:szCs w:val="28"/>
          <w:lang w:val="uk-UA"/>
        </w:rPr>
        <w:t xml:space="preserve">- Is it in Britain? І таке інше. </w:t>
      </w:r>
    </w:p>
    <w:p w:rsidR="003E462F" w:rsidRDefault="003E462F" w:rsidP="00F72A23">
      <w:pPr>
        <w:spacing w:after="0"/>
        <w:jc w:val="both"/>
        <w:rPr>
          <w:rFonts w:ascii="Times New Roman" w:hAnsi="Times New Roman"/>
          <w:b/>
          <w:color w:val="0070C0"/>
          <w:sz w:val="28"/>
          <w:szCs w:val="28"/>
          <w:lang w:val="uk-UA"/>
        </w:rPr>
      </w:pPr>
    </w:p>
    <w:p w:rsidR="003E462F" w:rsidRPr="00FF76AC" w:rsidRDefault="003E462F" w:rsidP="00F72A23">
      <w:pPr>
        <w:spacing w:after="0"/>
        <w:jc w:val="both"/>
        <w:rPr>
          <w:rFonts w:ascii="Times New Roman" w:hAnsi="Times New Roman"/>
          <w:b/>
          <w:color w:val="0070C0"/>
          <w:sz w:val="28"/>
          <w:szCs w:val="28"/>
          <w:lang w:val="uk-UA"/>
        </w:rPr>
      </w:pPr>
      <w:r w:rsidRPr="00FF76AC">
        <w:rPr>
          <w:rFonts w:ascii="Times New Roman" w:hAnsi="Times New Roman"/>
          <w:b/>
          <w:color w:val="0070C0"/>
          <w:sz w:val="28"/>
          <w:szCs w:val="28"/>
          <w:lang w:val="uk-UA"/>
        </w:rPr>
        <w:t xml:space="preserve">Які літери пропущено?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b/>
          <w:sz w:val="28"/>
          <w:szCs w:val="28"/>
          <w:lang w:val="uk-UA"/>
        </w:rPr>
        <w:t>Мета:</w:t>
      </w:r>
      <w:r w:rsidRPr="00FF76AC">
        <w:rPr>
          <w:rFonts w:ascii="Times New Roman" w:hAnsi="Times New Roman"/>
          <w:sz w:val="28"/>
          <w:szCs w:val="28"/>
          <w:lang w:val="uk-UA"/>
        </w:rPr>
        <w:t xml:space="preserve"> розвиток орфографічних навичок. </w:t>
      </w:r>
    </w:p>
    <w:p w:rsidR="003E462F" w:rsidRPr="00FF76AC" w:rsidRDefault="003E462F" w:rsidP="00F72A23">
      <w:pPr>
        <w:spacing w:after="0"/>
        <w:jc w:val="both"/>
        <w:rPr>
          <w:rFonts w:ascii="Times New Roman" w:hAnsi="Times New Roman"/>
          <w:sz w:val="28"/>
          <w:szCs w:val="28"/>
          <w:lang w:val="uk-UA"/>
        </w:rPr>
      </w:pPr>
      <w:r>
        <w:rPr>
          <w:rFonts w:ascii="Times New Roman" w:hAnsi="Times New Roman"/>
          <w:sz w:val="28"/>
          <w:szCs w:val="28"/>
          <w:lang w:val="uk-UA"/>
        </w:rPr>
        <w:t>Показую</w:t>
      </w:r>
      <w:r w:rsidRPr="00FF76AC">
        <w:rPr>
          <w:rFonts w:ascii="Times New Roman" w:hAnsi="Times New Roman"/>
          <w:sz w:val="28"/>
          <w:szCs w:val="28"/>
          <w:lang w:val="uk-UA"/>
        </w:rPr>
        <w:t xml:space="preserve"> двом-трьом командам учнів по черзі картки з написаними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на них словами, в яких пропущено одну-дві літери . Учні відповідної команди спочатку повинні назвати пропущені літери, а потім ціле слово. За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кожну правильну відповідь команді зараховується 1 бал.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Наприклад на уроці «Захист навколишнього середовища» на етапі актуалізації знань: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P _LL_T_ _N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_C_D RA_N </w:t>
      </w:r>
    </w:p>
    <w:p w:rsidR="003E462F"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DR_ _GHT </w:t>
      </w:r>
    </w:p>
    <w:p w:rsidR="00584469" w:rsidRDefault="00584469" w:rsidP="00F72A23">
      <w:pPr>
        <w:spacing w:after="0"/>
        <w:jc w:val="both"/>
        <w:rPr>
          <w:rFonts w:ascii="Times New Roman" w:hAnsi="Times New Roman"/>
          <w:b/>
          <w:color w:val="0070C0"/>
          <w:sz w:val="28"/>
          <w:szCs w:val="28"/>
          <w:lang w:val="en-US"/>
        </w:rPr>
      </w:pPr>
    </w:p>
    <w:p w:rsidR="00584469" w:rsidRDefault="00584469" w:rsidP="00F72A23">
      <w:pPr>
        <w:spacing w:after="0"/>
        <w:jc w:val="both"/>
        <w:rPr>
          <w:rFonts w:ascii="Times New Roman" w:hAnsi="Times New Roman"/>
          <w:b/>
          <w:color w:val="0070C0"/>
          <w:sz w:val="28"/>
          <w:szCs w:val="28"/>
          <w:lang w:val="en-US"/>
        </w:rPr>
      </w:pPr>
    </w:p>
    <w:p w:rsidR="003E462F" w:rsidRPr="00FF76AC" w:rsidRDefault="003E462F" w:rsidP="00F72A23">
      <w:pPr>
        <w:spacing w:after="0"/>
        <w:jc w:val="both"/>
        <w:rPr>
          <w:rFonts w:ascii="Times New Roman" w:hAnsi="Times New Roman"/>
          <w:b/>
          <w:color w:val="0070C0"/>
          <w:sz w:val="28"/>
          <w:szCs w:val="28"/>
          <w:lang w:val="uk-UA"/>
        </w:rPr>
      </w:pPr>
      <w:r w:rsidRPr="00FF76AC">
        <w:rPr>
          <w:rFonts w:ascii="Times New Roman" w:hAnsi="Times New Roman"/>
          <w:b/>
          <w:color w:val="0070C0"/>
          <w:sz w:val="28"/>
          <w:szCs w:val="28"/>
          <w:lang w:val="uk-UA"/>
        </w:rPr>
        <w:lastRenderedPageBreak/>
        <w:t xml:space="preserve"> Ланцюжок зі слів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b/>
          <w:sz w:val="28"/>
          <w:szCs w:val="28"/>
          <w:lang w:val="uk-UA"/>
        </w:rPr>
        <w:t xml:space="preserve">   Мета:</w:t>
      </w:r>
      <w:r w:rsidRPr="00FF76AC">
        <w:rPr>
          <w:rFonts w:ascii="Times New Roman" w:hAnsi="Times New Roman"/>
          <w:sz w:val="28"/>
          <w:szCs w:val="28"/>
          <w:lang w:val="uk-UA"/>
        </w:rPr>
        <w:t xml:space="preserve"> повторення орфографії слів, алфавіту. Учні стають біля своїх парт.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Перший учень лівого ряду говорить яке-небудь слово й називає літери цього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слова за порядком. Учень, який стоїть за ним, говорить слово на ту літеру,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якою закінчується попереднє слово, і також називає літери цього слова, і т.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д. Учень, який не може сказати слово чи неправильно його називає, сідає за </w:t>
      </w:r>
    </w:p>
    <w:p w:rsidR="003E462F" w:rsidRPr="00FF76AC" w:rsidRDefault="003E462F" w:rsidP="00F72A23">
      <w:pPr>
        <w:spacing w:after="0"/>
        <w:jc w:val="both"/>
        <w:rPr>
          <w:rFonts w:ascii="Times New Roman" w:hAnsi="Times New Roman"/>
          <w:sz w:val="28"/>
          <w:szCs w:val="28"/>
          <w:lang w:val="uk-UA"/>
        </w:rPr>
      </w:pPr>
      <w:r w:rsidRPr="00FF76AC">
        <w:rPr>
          <w:rFonts w:ascii="Times New Roman" w:hAnsi="Times New Roman"/>
          <w:sz w:val="28"/>
          <w:szCs w:val="28"/>
          <w:lang w:val="uk-UA"/>
        </w:rPr>
        <w:t xml:space="preserve">парту, тобто вибуває з гри. Гра ведеться доти, доки не залишиться стояти </w:t>
      </w:r>
    </w:p>
    <w:p w:rsidR="003E462F" w:rsidRDefault="003E462F" w:rsidP="00584469">
      <w:pPr>
        <w:spacing w:after="0"/>
        <w:jc w:val="both"/>
        <w:rPr>
          <w:rFonts w:ascii="Times New Roman" w:hAnsi="Times New Roman"/>
          <w:sz w:val="28"/>
          <w:szCs w:val="28"/>
          <w:lang w:val="en-US"/>
        </w:rPr>
      </w:pPr>
      <w:r w:rsidRPr="00FF76AC">
        <w:rPr>
          <w:rFonts w:ascii="Times New Roman" w:hAnsi="Times New Roman"/>
          <w:sz w:val="28"/>
          <w:szCs w:val="28"/>
          <w:lang w:val="uk-UA"/>
        </w:rPr>
        <w:t xml:space="preserve">лише один учень. Він і стане переможцем. </w:t>
      </w:r>
      <w:r w:rsidRPr="00FF76AC">
        <w:rPr>
          <w:rFonts w:ascii="Times New Roman" w:hAnsi="Times New Roman"/>
          <w:b/>
          <w:sz w:val="28"/>
          <w:szCs w:val="28"/>
          <w:lang w:val="uk-UA"/>
        </w:rPr>
        <w:t>Наприклад:</w:t>
      </w:r>
      <w:r w:rsidRPr="00FF76AC">
        <w:rPr>
          <w:rFonts w:ascii="Times New Roman" w:hAnsi="Times New Roman"/>
          <w:sz w:val="28"/>
          <w:szCs w:val="28"/>
          <w:lang w:val="uk-UA"/>
        </w:rPr>
        <w:t xml:space="preserve"> small – latter – river – rain – nose.</w:t>
      </w:r>
    </w:p>
    <w:p w:rsidR="00584469" w:rsidRPr="00584469" w:rsidRDefault="00584469" w:rsidP="00584469">
      <w:pPr>
        <w:spacing w:after="0"/>
        <w:jc w:val="both"/>
        <w:rPr>
          <w:rFonts w:ascii="Times New Roman" w:hAnsi="Times New Roman"/>
          <w:sz w:val="28"/>
          <w:szCs w:val="28"/>
          <w:lang w:val="en-US"/>
        </w:rPr>
      </w:pPr>
    </w:p>
    <w:p w:rsidR="003E462F" w:rsidRPr="00FF76AC" w:rsidRDefault="003E462F" w:rsidP="00F72A23">
      <w:pPr>
        <w:shd w:val="clear" w:color="auto" w:fill="FFFFFF"/>
        <w:spacing w:before="100" w:beforeAutospacing="1" w:after="0"/>
        <w:jc w:val="both"/>
        <w:rPr>
          <w:rFonts w:ascii="Times New Roman" w:hAnsi="Times New Roman"/>
          <w:b/>
          <w:sz w:val="28"/>
          <w:szCs w:val="28"/>
          <w:lang w:eastAsia="ru-RU"/>
        </w:rPr>
      </w:pPr>
      <w:r w:rsidRPr="00FF76AC">
        <w:rPr>
          <w:rFonts w:ascii="Times New Roman" w:hAnsi="Times New Roman"/>
          <w:b/>
          <w:iCs/>
          <w:sz w:val="28"/>
          <w:szCs w:val="28"/>
          <w:lang w:eastAsia="ru-RU"/>
        </w:rPr>
        <w:t>«Кольори» («Colours»)</w:t>
      </w:r>
    </w:p>
    <w:p w:rsidR="003E462F" w:rsidRPr="00FF76AC" w:rsidRDefault="003E462F" w:rsidP="00F72A23">
      <w:pPr>
        <w:shd w:val="clear" w:color="auto" w:fill="FFFFFF"/>
        <w:spacing w:before="100" w:beforeAutospacing="1" w:after="0"/>
        <w:jc w:val="both"/>
        <w:rPr>
          <w:rFonts w:ascii="Times New Roman" w:hAnsi="Times New Roman"/>
          <w:color w:val="000000"/>
          <w:sz w:val="28"/>
          <w:szCs w:val="28"/>
          <w:lang w:val="en-US" w:eastAsia="ru-RU"/>
        </w:rPr>
      </w:pPr>
      <w:r w:rsidRPr="00FF76AC">
        <w:rPr>
          <w:rFonts w:ascii="Times New Roman" w:hAnsi="Times New Roman"/>
          <w:color w:val="000000"/>
          <w:sz w:val="28"/>
          <w:szCs w:val="28"/>
          <w:lang w:eastAsia="ru-RU"/>
        </w:rPr>
        <w:t> На дошці написані назви кольорів. Учні добирають якомога більше слів, пов’язаних з певним кольором. Наприклад</w:t>
      </w:r>
      <w:r w:rsidRPr="00FF76AC">
        <w:rPr>
          <w:rFonts w:ascii="Times New Roman" w:hAnsi="Times New Roman"/>
          <w:color w:val="000000"/>
          <w:sz w:val="28"/>
          <w:szCs w:val="28"/>
          <w:lang w:val="en-US" w:eastAsia="ru-RU"/>
        </w:rPr>
        <w:t>:</w:t>
      </w:r>
    </w:p>
    <w:p w:rsidR="003E462F" w:rsidRPr="00FF76AC" w:rsidRDefault="003E462F" w:rsidP="00F72A23">
      <w:pPr>
        <w:shd w:val="clear" w:color="auto" w:fill="FFFFFF"/>
        <w:spacing w:before="100" w:beforeAutospacing="1" w:after="0"/>
        <w:jc w:val="both"/>
        <w:rPr>
          <w:rFonts w:ascii="Times New Roman" w:hAnsi="Times New Roman"/>
          <w:color w:val="000000"/>
          <w:sz w:val="28"/>
          <w:szCs w:val="28"/>
          <w:lang w:val="en-US" w:eastAsia="ru-RU"/>
        </w:rPr>
      </w:pPr>
      <w:r w:rsidRPr="00FF76AC">
        <w:rPr>
          <w:rFonts w:ascii="Times New Roman" w:hAnsi="Times New Roman"/>
          <w:color w:val="000000"/>
          <w:sz w:val="28"/>
          <w:szCs w:val="28"/>
          <w:lang w:val="en-US" w:eastAsia="ru-RU"/>
        </w:rPr>
        <w:t>Black: coffee, tea, shoes, coal.</w:t>
      </w:r>
    </w:p>
    <w:p w:rsidR="003E462F" w:rsidRPr="00FF76AC" w:rsidRDefault="003E462F" w:rsidP="00F72A23">
      <w:pPr>
        <w:shd w:val="clear" w:color="auto" w:fill="FFFFFF"/>
        <w:spacing w:before="100" w:beforeAutospacing="1" w:after="0"/>
        <w:jc w:val="both"/>
        <w:rPr>
          <w:rFonts w:ascii="Times New Roman" w:hAnsi="Times New Roman"/>
          <w:color w:val="000000"/>
          <w:sz w:val="28"/>
          <w:szCs w:val="28"/>
          <w:lang w:val="en-US" w:eastAsia="ru-RU"/>
        </w:rPr>
      </w:pPr>
      <w:r w:rsidRPr="00FF76AC">
        <w:rPr>
          <w:rFonts w:ascii="Times New Roman" w:hAnsi="Times New Roman"/>
          <w:color w:val="000000"/>
          <w:sz w:val="28"/>
          <w:szCs w:val="28"/>
          <w:lang w:val="en-US" w:eastAsia="ru-RU"/>
        </w:rPr>
        <w:t>White: snow, snowball, sugar, teeth, ice-cream, bears.</w:t>
      </w:r>
    </w:p>
    <w:p w:rsidR="003E462F" w:rsidRPr="00FF76AC" w:rsidRDefault="003E462F" w:rsidP="00F72A23">
      <w:pPr>
        <w:shd w:val="clear" w:color="auto" w:fill="FFFFFF"/>
        <w:spacing w:before="100" w:beforeAutospacing="1" w:after="0"/>
        <w:jc w:val="both"/>
        <w:rPr>
          <w:rFonts w:ascii="Times New Roman" w:hAnsi="Times New Roman"/>
          <w:color w:val="000000"/>
          <w:sz w:val="28"/>
          <w:szCs w:val="28"/>
          <w:lang w:val="uk-UA" w:eastAsia="ru-RU"/>
        </w:rPr>
      </w:pPr>
      <w:r w:rsidRPr="00FF76AC">
        <w:rPr>
          <w:rFonts w:ascii="Times New Roman" w:hAnsi="Times New Roman"/>
          <w:b/>
          <w:bCs/>
          <w:i/>
          <w:iCs/>
          <w:color w:val="000000"/>
          <w:sz w:val="28"/>
          <w:szCs w:val="28"/>
          <w:lang w:eastAsia="ru-RU"/>
        </w:rPr>
        <w:t>Граматичні</w:t>
      </w:r>
      <w:r w:rsidRPr="00FF76AC">
        <w:rPr>
          <w:rFonts w:ascii="Times New Roman" w:hAnsi="Times New Roman"/>
          <w:b/>
          <w:bCs/>
          <w:i/>
          <w:iCs/>
          <w:color w:val="000000"/>
          <w:sz w:val="28"/>
          <w:szCs w:val="28"/>
          <w:lang w:val="en-US" w:eastAsia="ru-RU"/>
        </w:rPr>
        <w:t xml:space="preserve"> </w:t>
      </w:r>
      <w:r w:rsidRPr="00FF76AC">
        <w:rPr>
          <w:rFonts w:ascii="Times New Roman" w:hAnsi="Times New Roman"/>
          <w:b/>
          <w:bCs/>
          <w:i/>
          <w:iCs/>
          <w:color w:val="000000"/>
          <w:sz w:val="28"/>
          <w:szCs w:val="28"/>
          <w:lang w:eastAsia="ru-RU"/>
        </w:rPr>
        <w:t>ігри</w:t>
      </w:r>
      <w:r>
        <w:rPr>
          <w:rFonts w:ascii="Times New Roman" w:hAnsi="Times New Roman"/>
          <w:b/>
          <w:bCs/>
          <w:i/>
          <w:iCs/>
          <w:color w:val="000000"/>
          <w:sz w:val="28"/>
          <w:szCs w:val="28"/>
          <w:lang w:val="uk-UA" w:eastAsia="ru-RU"/>
        </w:rPr>
        <w:t xml:space="preserve"> </w:t>
      </w:r>
      <w:r w:rsidRPr="00FF76AC">
        <w:rPr>
          <w:rFonts w:ascii="Times New Roman" w:hAnsi="Times New Roman"/>
          <w:bCs/>
          <w:iCs/>
          <w:color w:val="000000"/>
          <w:sz w:val="28"/>
          <w:szCs w:val="28"/>
          <w:lang w:val="uk-UA" w:eastAsia="ru-RU"/>
        </w:rPr>
        <w:t>(</w:t>
      </w:r>
      <w:r>
        <w:rPr>
          <w:rFonts w:ascii="Times New Roman" w:hAnsi="Times New Roman"/>
          <w:bCs/>
          <w:iCs/>
          <w:color w:val="000000"/>
          <w:sz w:val="28"/>
          <w:szCs w:val="28"/>
          <w:lang w:val="uk-UA" w:eastAsia="ru-RU"/>
        </w:rPr>
        <w:t>мета:</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навчити</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учнів</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користуванню</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мовних</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зразкі</w:t>
      </w:r>
      <w:proofErr w:type="gramStart"/>
      <w:r w:rsidRPr="00FF76AC">
        <w:rPr>
          <w:rFonts w:ascii="Times New Roman" w:hAnsi="Times New Roman"/>
          <w:color w:val="000000"/>
          <w:sz w:val="28"/>
          <w:szCs w:val="28"/>
          <w:lang w:eastAsia="ru-RU"/>
        </w:rPr>
        <w:t>в</w:t>
      </w:r>
      <w:proofErr w:type="gramEnd"/>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які</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містять</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граматичні</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труднощі</w:t>
      </w:r>
      <w:r w:rsidRPr="00FF76AC">
        <w:rPr>
          <w:rFonts w:ascii="Times New Roman" w:hAnsi="Times New Roman"/>
          <w:color w:val="000000"/>
          <w:sz w:val="28"/>
          <w:szCs w:val="28"/>
          <w:lang w:val="en-US" w:eastAsia="ru-RU"/>
        </w:rPr>
        <w:t>;</w:t>
      </w:r>
      <w:r>
        <w:rPr>
          <w:rFonts w:ascii="Times New Roman" w:hAnsi="Times New Roman"/>
          <w:bCs/>
          <w:iCs/>
          <w:color w:val="000000"/>
          <w:sz w:val="28"/>
          <w:szCs w:val="28"/>
          <w:lang w:val="uk-UA" w:eastAsia="ru-RU"/>
        </w:rPr>
        <w:t xml:space="preserve"> </w:t>
      </w:r>
      <w:r w:rsidRPr="00FF76AC">
        <w:rPr>
          <w:rFonts w:ascii="Times New Roman" w:hAnsi="Times New Roman"/>
          <w:color w:val="000000"/>
          <w:sz w:val="28"/>
          <w:szCs w:val="28"/>
          <w:lang w:eastAsia="ru-RU"/>
        </w:rPr>
        <w:t>створити</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природну</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ситуацію</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для</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використання</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даного</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мовленнєвого</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зразка</w:t>
      </w:r>
      <w:r w:rsidRPr="00FF76AC">
        <w:rPr>
          <w:rFonts w:ascii="Times New Roman" w:hAnsi="Times New Roman"/>
          <w:color w:val="000000"/>
          <w:sz w:val="28"/>
          <w:szCs w:val="28"/>
          <w:lang w:val="en-US" w:eastAsia="ru-RU"/>
        </w:rPr>
        <w:t>;</w:t>
      </w:r>
      <w:r>
        <w:rPr>
          <w:rFonts w:ascii="Times New Roman" w:hAnsi="Times New Roman"/>
          <w:color w:val="000000"/>
          <w:sz w:val="28"/>
          <w:szCs w:val="28"/>
          <w:lang w:val="uk-UA" w:eastAsia="ru-RU"/>
        </w:rPr>
        <w:t xml:space="preserve"> </w:t>
      </w:r>
      <w:r w:rsidRPr="00FF76AC">
        <w:rPr>
          <w:rFonts w:ascii="Times New Roman" w:hAnsi="Times New Roman"/>
          <w:color w:val="000000"/>
          <w:sz w:val="28"/>
          <w:szCs w:val="28"/>
          <w:lang w:eastAsia="ru-RU"/>
        </w:rPr>
        <w:t>розвивати</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мовну</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активність</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та</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самостійність</w:t>
      </w: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eastAsia="ru-RU"/>
        </w:rPr>
        <w:t>школярів</w:t>
      </w:r>
      <w:r w:rsidRPr="00FF76AC">
        <w:rPr>
          <w:rFonts w:ascii="Times New Roman" w:hAnsi="Times New Roman"/>
          <w:color w:val="000000"/>
          <w:sz w:val="28"/>
          <w:szCs w:val="28"/>
          <w:lang w:val="en-US" w:eastAsia="ru-RU"/>
        </w:rPr>
        <w:t>.</w:t>
      </w:r>
      <w:r w:rsidRPr="00FF76AC">
        <w:rPr>
          <w:rFonts w:ascii="Times New Roman" w:hAnsi="Times New Roman"/>
          <w:bCs/>
          <w:iCs/>
          <w:color w:val="000000"/>
          <w:sz w:val="28"/>
          <w:szCs w:val="28"/>
          <w:lang w:val="uk-UA" w:eastAsia="ru-RU"/>
        </w:rPr>
        <w:t>)</w:t>
      </w:r>
    </w:p>
    <w:p w:rsidR="003E462F" w:rsidRPr="00FF76AC" w:rsidRDefault="003E462F" w:rsidP="00F72A23">
      <w:pPr>
        <w:shd w:val="clear" w:color="auto" w:fill="FFFFFF"/>
        <w:spacing w:before="100" w:beforeAutospacing="1" w:after="0"/>
        <w:jc w:val="both"/>
        <w:rPr>
          <w:rFonts w:ascii="Times New Roman" w:hAnsi="Times New Roman"/>
          <w:b/>
          <w:color w:val="0070C0"/>
          <w:sz w:val="28"/>
          <w:szCs w:val="28"/>
          <w:lang w:val="en-US" w:eastAsia="ru-RU"/>
        </w:rPr>
      </w:pPr>
      <w:r w:rsidRPr="00FF76AC">
        <w:rPr>
          <w:rFonts w:ascii="Times New Roman" w:hAnsi="Times New Roman"/>
          <w:color w:val="000000"/>
          <w:sz w:val="28"/>
          <w:szCs w:val="28"/>
          <w:lang w:val="en-US" w:eastAsia="ru-RU"/>
        </w:rPr>
        <w:t>   </w:t>
      </w:r>
      <w:r w:rsidRPr="00FF76AC">
        <w:rPr>
          <w:rFonts w:ascii="Times New Roman" w:hAnsi="Times New Roman"/>
          <w:b/>
          <w:iCs/>
          <w:color w:val="0070C0"/>
          <w:sz w:val="28"/>
          <w:szCs w:val="28"/>
          <w:lang w:val="en-US" w:eastAsia="ru-RU"/>
        </w:rPr>
        <w:t>   «</w:t>
      </w:r>
      <w:r w:rsidRPr="00FF76AC">
        <w:rPr>
          <w:rFonts w:ascii="Times New Roman" w:hAnsi="Times New Roman"/>
          <w:b/>
          <w:iCs/>
          <w:color w:val="0070C0"/>
          <w:sz w:val="28"/>
          <w:szCs w:val="28"/>
          <w:lang w:eastAsia="ru-RU"/>
        </w:rPr>
        <w:t>Хто</w:t>
      </w:r>
      <w:r w:rsidRPr="00FF76AC">
        <w:rPr>
          <w:rFonts w:ascii="Times New Roman" w:hAnsi="Times New Roman"/>
          <w:b/>
          <w:iCs/>
          <w:color w:val="0070C0"/>
          <w:sz w:val="28"/>
          <w:szCs w:val="28"/>
          <w:lang w:val="en-US" w:eastAsia="ru-RU"/>
        </w:rPr>
        <w:t xml:space="preserve"> </w:t>
      </w:r>
      <w:r w:rsidRPr="00FF76AC">
        <w:rPr>
          <w:rFonts w:ascii="Times New Roman" w:hAnsi="Times New Roman"/>
          <w:b/>
          <w:iCs/>
          <w:color w:val="0070C0"/>
          <w:sz w:val="28"/>
          <w:szCs w:val="28"/>
          <w:lang w:eastAsia="ru-RU"/>
        </w:rPr>
        <w:t>уважніший</w:t>
      </w:r>
      <w:proofErr w:type="gramStart"/>
      <w:r w:rsidRPr="00FF76AC">
        <w:rPr>
          <w:rFonts w:ascii="Times New Roman" w:hAnsi="Times New Roman"/>
          <w:b/>
          <w:iCs/>
          <w:color w:val="0070C0"/>
          <w:sz w:val="28"/>
          <w:szCs w:val="28"/>
          <w:lang w:val="en-US" w:eastAsia="ru-RU"/>
        </w:rPr>
        <w:t>?»</w:t>
      </w:r>
      <w:proofErr w:type="gramEnd"/>
      <w:r w:rsidRPr="00FF76AC">
        <w:rPr>
          <w:rFonts w:ascii="Times New Roman" w:hAnsi="Times New Roman"/>
          <w:b/>
          <w:iCs/>
          <w:color w:val="0070C0"/>
          <w:sz w:val="28"/>
          <w:szCs w:val="28"/>
          <w:lang w:val="en-US" w:eastAsia="ru-RU"/>
        </w:rPr>
        <w:t xml:space="preserve"> («Who is the most attentive</w:t>
      </w:r>
      <w:proofErr w:type="gramStart"/>
      <w:r w:rsidRPr="00FF76AC">
        <w:rPr>
          <w:rFonts w:ascii="Times New Roman" w:hAnsi="Times New Roman"/>
          <w:b/>
          <w:iCs/>
          <w:color w:val="0070C0"/>
          <w:sz w:val="28"/>
          <w:szCs w:val="28"/>
          <w:lang w:val="en-US" w:eastAsia="ru-RU"/>
        </w:rPr>
        <w:t>?»</w:t>
      </w:r>
      <w:proofErr w:type="gramEnd"/>
      <w:r w:rsidRPr="00FF76AC">
        <w:rPr>
          <w:rFonts w:ascii="Times New Roman" w:hAnsi="Times New Roman"/>
          <w:b/>
          <w:iCs/>
          <w:color w:val="0070C0"/>
          <w:sz w:val="28"/>
          <w:szCs w:val="28"/>
          <w:lang w:val="en-US" w:eastAsia="ru-RU"/>
        </w:rPr>
        <w:t>)</w:t>
      </w:r>
    </w:p>
    <w:p w:rsidR="003E462F" w:rsidRPr="00FF76AC" w:rsidRDefault="003E462F" w:rsidP="00F72A23">
      <w:pPr>
        <w:shd w:val="clear" w:color="auto" w:fill="FFFFFF"/>
        <w:spacing w:before="100" w:beforeAutospacing="1" w:after="0"/>
        <w:jc w:val="both"/>
        <w:rPr>
          <w:rFonts w:ascii="Times New Roman" w:hAnsi="Times New Roman"/>
          <w:color w:val="000000"/>
          <w:sz w:val="28"/>
          <w:szCs w:val="28"/>
          <w:lang w:eastAsia="ru-RU"/>
        </w:rPr>
      </w:pPr>
      <w:r w:rsidRPr="00FF76AC">
        <w:rPr>
          <w:rFonts w:ascii="Times New Roman" w:hAnsi="Times New Roman"/>
          <w:color w:val="000000"/>
          <w:sz w:val="28"/>
          <w:szCs w:val="28"/>
          <w:lang w:val="en-US" w:eastAsia="ru-RU"/>
        </w:rPr>
        <w:t xml:space="preserve">     </w:t>
      </w:r>
      <w:r w:rsidRPr="00FF76AC">
        <w:rPr>
          <w:rFonts w:ascii="Times New Roman" w:hAnsi="Times New Roman"/>
          <w:color w:val="000000"/>
          <w:sz w:val="28"/>
          <w:szCs w:val="28"/>
          <w:lang w:val="uk-UA" w:eastAsia="ru-RU"/>
        </w:rPr>
        <w:t>З</w:t>
      </w:r>
      <w:r w:rsidRPr="00FF76AC">
        <w:rPr>
          <w:rFonts w:ascii="Times New Roman" w:hAnsi="Times New Roman"/>
          <w:color w:val="000000"/>
          <w:sz w:val="28"/>
          <w:szCs w:val="28"/>
          <w:lang w:eastAsia="ru-RU"/>
        </w:rPr>
        <w:t>аздалегідь готу</w:t>
      </w:r>
      <w:r w:rsidRPr="00FF76AC">
        <w:rPr>
          <w:rFonts w:ascii="Times New Roman" w:hAnsi="Times New Roman"/>
          <w:color w:val="000000"/>
          <w:sz w:val="28"/>
          <w:szCs w:val="28"/>
          <w:lang w:val="uk-UA" w:eastAsia="ru-RU"/>
        </w:rPr>
        <w:t>ю</w:t>
      </w:r>
      <w:r w:rsidRPr="00FF76AC">
        <w:rPr>
          <w:rFonts w:ascii="Times New Roman" w:hAnsi="Times New Roman"/>
          <w:color w:val="000000"/>
          <w:sz w:val="28"/>
          <w:szCs w:val="28"/>
          <w:lang w:eastAsia="ru-RU"/>
        </w:rPr>
        <w:t xml:space="preserve"> дві картки: одну зі знаком «+»,</w:t>
      </w:r>
      <w:r>
        <w:rPr>
          <w:rFonts w:ascii="Times New Roman" w:hAnsi="Times New Roman"/>
          <w:color w:val="000000"/>
          <w:sz w:val="28"/>
          <w:szCs w:val="28"/>
          <w:lang w:eastAsia="ru-RU"/>
        </w:rPr>
        <w:t xml:space="preserve"> іншу зі знаком « - ». </w:t>
      </w:r>
      <w:r>
        <w:rPr>
          <w:rFonts w:ascii="Times New Roman" w:hAnsi="Times New Roman"/>
          <w:color w:val="000000"/>
          <w:sz w:val="28"/>
          <w:szCs w:val="28"/>
          <w:lang w:val="uk-UA" w:eastAsia="ru-RU"/>
        </w:rPr>
        <w:t>Н</w:t>
      </w:r>
      <w:r>
        <w:rPr>
          <w:rFonts w:ascii="Times New Roman" w:hAnsi="Times New Roman"/>
          <w:color w:val="000000"/>
          <w:sz w:val="28"/>
          <w:szCs w:val="28"/>
          <w:lang w:eastAsia="ru-RU"/>
        </w:rPr>
        <w:t>азива</w:t>
      </w:r>
      <w:r>
        <w:rPr>
          <w:rFonts w:ascii="Times New Roman" w:hAnsi="Times New Roman"/>
          <w:color w:val="000000"/>
          <w:sz w:val="28"/>
          <w:szCs w:val="28"/>
          <w:lang w:val="uk-UA" w:eastAsia="ru-RU"/>
        </w:rPr>
        <w:t>ю</w:t>
      </w:r>
      <w:r>
        <w:rPr>
          <w:rFonts w:ascii="Times New Roman" w:hAnsi="Times New Roman"/>
          <w:color w:val="000000"/>
          <w:sz w:val="28"/>
          <w:szCs w:val="28"/>
          <w:lang w:eastAsia="ru-RU"/>
        </w:rPr>
        <w:t xml:space="preserve"> число і показу</w:t>
      </w:r>
      <w:r>
        <w:rPr>
          <w:rFonts w:ascii="Times New Roman" w:hAnsi="Times New Roman"/>
          <w:color w:val="000000"/>
          <w:sz w:val="28"/>
          <w:szCs w:val="28"/>
          <w:lang w:val="uk-UA" w:eastAsia="ru-RU"/>
        </w:rPr>
        <w:t>ю</w:t>
      </w:r>
      <w:r w:rsidRPr="00FF76AC">
        <w:rPr>
          <w:rFonts w:ascii="Times New Roman" w:hAnsi="Times New Roman"/>
          <w:color w:val="000000"/>
          <w:sz w:val="28"/>
          <w:szCs w:val="28"/>
          <w:lang w:eastAsia="ru-RU"/>
        </w:rPr>
        <w:t xml:space="preserve"> одну картку. Якщо це «+», то учень повинен назвати наступне число, якщо ж це « - » - то попередн</w:t>
      </w:r>
      <w:proofErr w:type="gramStart"/>
      <w:r w:rsidRPr="00FF76AC">
        <w:rPr>
          <w:rFonts w:ascii="Times New Roman" w:hAnsi="Times New Roman"/>
          <w:color w:val="000000"/>
          <w:sz w:val="28"/>
          <w:szCs w:val="28"/>
          <w:lang w:eastAsia="ru-RU"/>
        </w:rPr>
        <w:t>є.</w:t>
      </w:r>
      <w:proofErr w:type="gramEnd"/>
    </w:p>
    <w:p w:rsidR="003E462F" w:rsidRPr="00FF76AC" w:rsidRDefault="003E462F" w:rsidP="00F72A23">
      <w:pPr>
        <w:shd w:val="clear" w:color="auto" w:fill="FFFFFF"/>
        <w:spacing w:before="100" w:beforeAutospacing="1" w:after="0"/>
        <w:jc w:val="both"/>
        <w:rPr>
          <w:rFonts w:ascii="Times New Roman" w:hAnsi="Times New Roman"/>
          <w:color w:val="000000"/>
          <w:sz w:val="28"/>
          <w:szCs w:val="28"/>
          <w:lang w:val="uk-UA" w:eastAsia="ru-RU"/>
        </w:rPr>
      </w:pPr>
      <w:r w:rsidRPr="00FF76AC">
        <w:rPr>
          <w:rFonts w:ascii="Times New Roman" w:hAnsi="Times New Roman"/>
          <w:color w:val="000000"/>
          <w:sz w:val="28"/>
          <w:szCs w:val="28"/>
          <w:lang w:eastAsia="ru-RU"/>
        </w:rPr>
        <w:t xml:space="preserve">     Або є інший варіант цієї гри. </w:t>
      </w:r>
      <w:r>
        <w:rPr>
          <w:rFonts w:ascii="Times New Roman" w:hAnsi="Times New Roman"/>
          <w:color w:val="000000"/>
          <w:sz w:val="28"/>
          <w:szCs w:val="28"/>
          <w:lang w:val="uk-UA" w:eastAsia="ru-RU"/>
        </w:rPr>
        <w:t xml:space="preserve"> Я </w:t>
      </w:r>
      <w:r w:rsidRPr="00FF76AC">
        <w:rPr>
          <w:rFonts w:ascii="Times New Roman" w:hAnsi="Times New Roman"/>
          <w:color w:val="000000"/>
          <w:sz w:val="28"/>
          <w:szCs w:val="28"/>
          <w:lang w:eastAsia="ru-RU"/>
        </w:rPr>
        <w:t>об’єдну</w:t>
      </w:r>
      <w:r>
        <w:rPr>
          <w:rFonts w:ascii="Times New Roman" w:hAnsi="Times New Roman"/>
          <w:color w:val="000000"/>
          <w:sz w:val="28"/>
          <w:szCs w:val="28"/>
          <w:lang w:val="uk-UA" w:eastAsia="ru-RU"/>
        </w:rPr>
        <w:t>ю</w:t>
      </w:r>
      <w:r w:rsidRPr="00FF76AC">
        <w:rPr>
          <w:rFonts w:ascii="Times New Roman" w:hAnsi="Times New Roman"/>
          <w:color w:val="000000"/>
          <w:sz w:val="28"/>
          <w:szCs w:val="28"/>
          <w:lang w:eastAsia="ru-RU"/>
        </w:rPr>
        <w:t xml:space="preserve"> учнів у дві команди. На дошці </w:t>
      </w:r>
      <w:proofErr w:type="gramStart"/>
      <w:r w:rsidRPr="00FF76AC">
        <w:rPr>
          <w:rFonts w:ascii="Times New Roman" w:hAnsi="Times New Roman"/>
          <w:color w:val="000000"/>
          <w:sz w:val="28"/>
          <w:szCs w:val="28"/>
          <w:lang w:eastAsia="ru-RU"/>
        </w:rPr>
        <w:t>англ</w:t>
      </w:r>
      <w:proofErr w:type="gramEnd"/>
      <w:r w:rsidRPr="00FF76AC">
        <w:rPr>
          <w:rFonts w:ascii="Times New Roman" w:hAnsi="Times New Roman"/>
          <w:color w:val="000000"/>
          <w:sz w:val="28"/>
          <w:szCs w:val="28"/>
          <w:lang w:eastAsia="ru-RU"/>
        </w:rPr>
        <w:t>ійською мовою у два стовпчик</w:t>
      </w:r>
      <w:r>
        <w:rPr>
          <w:rFonts w:ascii="Times New Roman" w:hAnsi="Times New Roman"/>
          <w:color w:val="000000"/>
          <w:sz w:val="28"/>
          <w:szCs w:val="28"/>
          <w:lang w:eastAsia="ru-RU"/>
        </w:rPr>
        <w:t xml:space="preserve">и написані числівники. </w:t>
      </w:r>
      <w:r>
        <w:rPr>
          <w:rFonts w:ascii="Times New Roman" w:hAnsi="Times New Roman"/>
          <w:color w:val="000000"/>
          <w:sz w:val="28"/>
          <w:szCs w:val="28"/>
          <w:lang w:val="uk-UA" w:eastAsia="ru-RU"/>
        </w:rPr>
        <w:t>П</w:t>
      </w:r>
      <w:r>
        <w:rPr>
          <w:rFonts w:ascii="Times New Roman" w:hAnsi="Times New Roman"/>
          <w:color w:val="000000"/>
          <w:sz w:val="28"/>
          <w:szCs w:val="28"/>
          <w:lang w:eastAsia="ru-RU"/>
        </w:rPr>
        <w:t>ромовля</w:t>
      </w:r>
      <w:r>
        <w:rPr>
          <w:rFonts w:ascii="Times New Roman" w:hAnsi="Times New Roman"/>
          <w:color w:val="000000"/>
          <w:sz w:val="28"/>
          <w:szCs w:val="28"/>
          <w:lang w:val="uk-UA" w:eastAsia="ru-RU"/>
        </w:rPr>
        <w:t>ю</w:t>
      </w:r>
      <w:r w:rsidRPr="00FF76AC">
        <w:rPr>
          <w:rFonts w:ascii="Times New Roman" w:hAnsi="Times New Roman"/>
          <w:color w:val="000000"/>
          <w:sz w:val="28"/>
          <w:szCs w:val="28"/>
          <w:lang w:eastAsia="ru-RU"/>
        </w:rPr>
        <w:t xml:space="preserve"> їх українською мовою, а учні на дошці викреслюють названі числівники.</w:t>
      </w:r>
    </w:p>
    <w:p w:rsidR="003E462F" w:rsidRPr="00FF76AC" w:rsidRDefault="003E462F" w:rsidP="00F72A23">
      <w:pPr>
        <w:shd w:val="clear" w:color="auto" w:fill="FFFFFF"/>
        <w:spacing w:before="100" w:beforeAutospacing="1" w:after="0"/>
        <w:jc w:val="both"/>
        <w:rPr>
          <w:rFonts w:ascii="Times New Roman" w:hAnsi="Times New Roman"/>
          <w:b/>
          <w:color w:val="0070C0"/>
          <w:sz w:val="28"/>
          <w:szCs w:val="28"/>
          <w:lang w:eastAsia="ru-RU"/>
        </w:rPr>
      </w:pPr>
      <w:r w:rsidRPr="00FF76AC">
        <w:rPr>
          <w:rFonts w:ascii="Times New Roman" w:hAnsi="Times New Roman"/>
          <w:b/>
          <w:iCs/>
          <w:color w:val="0070C0"/>
          <w:sz w:val="28"/>
          <w:szCs w:val="28"/>
          <w:lang w:val="uk-UA" w:eastAsia="ru-RU"/>
        </w:rPr>
        <w:t xml:space="preserve"> </w:t>
      </w:r>
      <w:r w:rsidRPr="00FF76AC">
        <w:rPr>
          <w:rFonts w:ascii="Times New Roman" w:hAnsi="Times New Roman"/>
          <w:b/>
          <w:iCs/>
          <w:color w:val="0070C0"/>
          <w:sz w:val="28"/>
          <w:szCs w:val="28"/>
          <w:lang w:eastAsia="ru-RU"/>
        </w:rPr>
        <w:t>  «Хрестики - нулики» («Tic-tac-toe»)</w:t>
      </w:r>
    </w:p>
    <w:p w:rsidR="003E462F" w:rsidRPr="00FF76AC" w:rsidRDefault="003E462F" w:rsidP="00F72A23">
      <w:pPr>
        <w:shd w:val="clear" w:color="auto" w:fill="FFFFFF"/>
        <w:spacing w:before="100" w:beforeAutospacing="1"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Учні</w:t>
      </w:r>
      <w:r w:rsidRPr="00FF76AC">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об’єдну</w:t>
      </w:r>
      <w:r>
        <w:rPr>
          <w:rFonts w:ascii="Times New Roman" w:hAnsi="Times New Roman"/>
          <w:color w:val="000000"/>
          <w:sz w:val="28"/>
          <w:szCs w:val="28"/>
          <w:lang w:val="uk-UA" w:eastAsia="ru-RU"/>
        </w:rPr>
        <w:t>ються</w:t>
      </w:r>
      <w:r w:rsidRPr="00FF76AC">
        <w:rPr>
          <w:rFonts w:ascii="Times New Roman" w:hAnsi="Times New Roman"/>
          <w:color w:val="000000"/>
          <w:sz w:val="28"/>
          <w:szCs w:val="28"/>
          <w:lang w:eastAsia="ru-RU"/>
        </w:rPr>
        <w:t xml:space="preserve"> у дві команди, які обирають, чим гратимуть – хрестиками (Х) чи нуликами (О). На дошці намальовано поле гри (3х3), де у кожній клітинці написане слово чи певна граматична тема. Команди по черзі обирають ту чи іншу клітинку і виконують завдання </w:t>
      </w:r>
      <w:proofErr w:type="gramStart"/>
      <w:r w:rsidRPr="00FF76AC">
        <w:rPr>
          <w:rFonts w:ascii="Times New Roman" w:hAnsi="Times New Roman"/>
          <w:color w:val="000000"/>
          <w:sz w:val="28"/>
          <w:szCs w:val="28"/>
          <w:lang w:eastAsia="ru-RU"/>
        </w:rPr>
        <w:t xml:space="preserve">( </w:t>
      </w:r>
      <w:proofErr w:type="gramEnd"/>
      <w:r w:rsidRPr="00FF76AC">
        <w:rPr>
          <w:rFonts w:ascii="Times New Roman" w:hAnsi="Times New Roman"/>
          <w:color w:val="000000"/>
          <w:sz w:val="28"/>
          <w:szCs w:val="28"/>
          <w:lang w:eastAsia="ru-RU"/>
        </w:rPr>
        <w:t xml:space="preserve">наприклад, перекласти </w:t>
      </w:r>
      <w:r w:rsidRPr="00FF76AC">
        <w:rPr>
          <w:rFonts w:ascii="Times New Roman" w:hAnsi="Times New Roman"/>
          <w:color w:val="000000"/>
          <w:sz w:val="28"/>
          <w:szCs w:val="28"/>
          <w:lang w:eastAsia="ru-RU"/>
        </w:rPr>
        <w:lastRenderedPageBreak/>
        <w:t xml:space="preserve">українською, скласти речення на задану тему чи з даним словом). Якщо завдання виконане правильно, команда ставить у клітинці свою позначку </w:t>
      </w:r>
      <w:proofErr w:type="gramStart"/>
      <w:r w:rsidRPr="00FF76AC">
        <w:rPr>
          <w:rFonts w:ascii="Times New Roman" w:hAnsi="Times New Roman"/>
          <w:color w:val="000000"/>
          <w:sz w:val="28"/>
          <w:szCs w:val="28"/>
          <w:lang w:eastAsia="ru-RU"/>
        </w:rPr>
        <w:t xml:space="preserve">( </w:t>
      </w:r>
      <w:proofErr w:type="gramEnd"/>
      <w:r w:rsidRPr="00FF76AC">
        <w:rPr>
          <w:rFonts w:ascii="Times New Roman" w:hAnsi="Times New Roman"/>
          <w:color w:val="000000"/>
          <w:sz w:val="28"/>
          <w:szCs w:val="28"/>
          <w:lang w:eastAsia="ru-RU"/>
        </w:rPr>
        <w:t>Х чи О), якщо неправильно, то свою позначку ставить команда-суперник. Якщо команда поставила три позначки, що утворюють вертикальну, горизонтальну лінію чи діагональ, вона перемага</w:t>
      </w:r>
      <w:proofErr w:type="gramStart"/>
      <w:r w:rsidRPr="00FF76AC">
        <w:rPr>
          <w:rFonts w:ascii="Times New Roman" w:hAnsi="Times New Roman"/>
          <w:color w:val="000000"/>
          <w:sz w:val="28"/>
          <w:szCs w:val="28"/>
          <w:lang w:eastAsia="ru-RU"/>
        </w:rPr>
        <w:t>є.</w:t>
      </w:r>
      <w:proofErr w:type="gramEnd"/>
    </w:p>
    <w:p w:rsidR="003E462F" w:rsidRPr="00C54755" w:rsidRDefault="003E462F" w:rsidP="00F72A23">
      <w:pPr>
        <w:shd w:val="clear" w:color="auto" w:fill="FFFFFF"/>
        <w:spacing w:before="100" w:beforeAutospacing="1" w:after="0"/>
        <w:jc w:val="both"/>
        <w:rPr>
          <w:rFonts w:ascii="Times New Roman" w:hAnsi="Times New Roman"/>
          <w:color w:val="000000"/>
          <w:sz w:val="28"/>
          <w:szCs w:val="28"/>
          <w:lang w:eastAsia="ru-RU"/>
        </w:rPr>
      </w:pPr>
      <w:r w:rsidRPr="00C54755">
        <w:rPr>
          <w:rFonts w:ascii="Times New Roman" w:hAnsi="Times New Roman"/>
          <w:b/>
          <w:bCs/>
          <w:i/>
          <w:iCs/>
          <w:color w:val="000000"/>
          <w:sz w:val="28"/>
          <w:szCs w:val="28"/>
          <w:lang w:eastAsia="ru-RU"/>
        </w:rPr>
        <w:t>Фонетичні ігри</w:t>
      </w:r>
      <w:r>
        <w:rPr>
          <w:rFonts w:ascii="Times New Roman" w:hAnsi="Times New Roman"/>
          <w:b/>
          <w:bCs/>
          <w:i/>
          <w:iCs/>
          <w:color w:val="000000"/>
          <w:sz w:val="28"/>
          <w:szCs w:val="28"/>
          <w:lang w:val="uk-UA" w:eastAsia="ru-RU"/>
        </w:rPr>
        <w:t xml:space="preserve"> </w:t>
      </w:r>
      <w:r>
        <w:rPr>
          <w:rFonts w:ascii="Times New Roman" w:hAnsi="Times New Roman"/>
          <w:bCs/>
          <w:iCs/>
          <w:color w:val="000000"/>
          <w:sz w:val="28"/>
          <w:szCs w:val="28"/>
          <w:lang w:val="uk-UA" w:eastAsia="ru-RU"/>
        </w:rPr>
        <w:t>( мета</w:t>
      </w:r>
      <w:proofErr w:type="gramStart"/>
      <w:r>
        <w:rPr>
          <w:rFonts w:ascii="Times New Roman" w:hAnsi="Times New Roman"/>
          <w:bCs/>
          <w:iCs/>
          <w:color w:val="000000"/>
          <w:sz w:val="28"/>
          <w:szCs w:val="28"/>
          <w:lang w:val="uk-UA" w:eastAsia="ru-RU"/>
        </w:rPr>
        <w:t>:</w:t>
      </w:r>
      <w:r w:rsidRPr="00C54755">
        <w:rPr>
          <w:rFonts w:ascii="Times New Roman" w:hAnsi="Times New Roman"/>
          <w:color w:val="000000"/>
          <w:sz w:val="28"/>
          <w:szCs w:val="28"/>
          <w:lang w:eastAsia="ru-RU"/>
        </w:rPr>
        <w:t>т</w:t>
      </w:r>
      <w:proofErr w:type="gramEnd"/>
      <w:r w:rsidRPr="00C54755">
        <w:rPr>
          <w:rFonts w:ascii="Times New Roman" w:hAnsi="Times New Roman"/>
          <w:color w:val="000000"/>
          <w:sz w:val="28"/>
          <w:szCs w:val="28"/>
          <w:lang w:eastAsia="ru-RU"/>
        </w:rPr>
        <w:t>ренувати учнів у вимові англійських звуків;</w:t>
      </w:r>
      <w:r>
        <w:rPr>
          <w:rFonts w:ascii="Times New Roman" w:hAnsi="Times New Roman"/>
          <w:color w:val="000000"/>
          <w:sz w:val="28"/>
          <w:szCs w:val="28"/>
          <w:lang w:val="uk-UA" w:eastAsia="ru-RU"/>
        </w:rPr>
        <w:t xml:space="preserve"> </w:t>
      </w:r>
      <w:r w:rsidRPr="00C54755">
        <w:rPr>
          <w:rFonts w:ascii="Times New Roman" w:hAnsi="Times New Roman"/>
          <w:color w:val="000000"/>
          <w:sz w:val="28"/>
          <w:szCs w:val="28"/>
          <w:lang w:eastAsia="ru-RU"/>
        </w:rPr>
        <w:t>навчити учнів голосно і виразно читати вірші; розучити вірші з метою їх відтворення за ролями</w:t>
      </w:r>
      <w:r>
        <w:rPr>
          <w:rFonts w:ascii="Times New Roman" w:hAnsi="Times New Roman"/>
          <w:bCs/>
          <w:iCs/>
          <w:color w:val="000000"/>
          <w:sz w:val="28"/>
          <w:szCs w:val="28"/>
          <w:lang w:val="uk-UA" w:eastAsia="ru-RU"/>
        </w:rPr>
        <w:t>). В основному я їх використовую під час уроків у початковій школі</w:t>
      </w:r>
    </w:p>
    <w:p w:rsidR="003E462F" w:rsidRPr="00C54755" w:rsidRDefault="003E462F" w:rsidP="00F72A23">
      <w:pPr>
        <w:shd w:val="clear" w:color="auto" w:fill="FFFFFF"/>
        <w:spacing w:before="100" w:beforeAutospacing="1" w:after="0"/>
        <w:jc w:val="both"/>
        <w:rPr>
          <w:rFonts w:ascii="Times New Roman" w:hAnsi="Times New Roman"/>
          <w:b/>
          <w:color w:val="0070C0"/>
          <w:sz w:val="28"/>
          <w:szCs w:val="28"/>
          <w:lang w:val="en-US" w:eastAsia="ru-RU"/>
        </w:rPr>
      </w:pPr>
      <w:r w:rsidRPr="00C54755">
        <w:rPr>
          <w:rFonts w:ascii="Times New Roman" w:hAnsi="Times New Roman"/>
          <w:color w:val="000000"/>
          <w:sz w:val="28"/>
          <w:szCs w:val="28"/>
          <w:lang w:val="en-US" w:eastAsia="ru-RU"/>
        </w:rPr>
        <w:t>    </w:t>
      </w:r>
      <w:r w:rsidRPr="00C54755">
        <w:rPr>
          <w:rFonts w:ascii="Times New Roman" w:hAnsi="Times New Roman"/>
          <w:b/>
          <w:iCs/>
          <w:color w:val="0070C0"/>
          <w:sz w:val="28"/>
          <w:szCs w:val="28"/>
          <w:lang w:val="en-US" w:eastAsia="ru-RU"/>
        </w:rPr>
        <w:t>  «</w:t>
      </w:r>
      <w:r w:rsidRPr="00C54755">
        <w:rPr>
          <w:rFonts w:ascii="Times New Roman" w:hAnsi="Times New Roman"/>
          <w:b/>
          <w:iCs/>
          <w:color w:val="0070C0"/>
          <w:sz w:val="28"/>
          <w:szCs w:val="28"/>
          <w:lang w:eastAsia="ru-RU"/>
        </w:rPr>
        <w:t>Зіпсований</w:t>
      </w:r>
      <w:r w:rsidRPr="00C54755">
        <w:rPr>
          <w:rFonts w:ascii="Times New Roman" w:hAnsi="Times New Roman"/>
          <w:b/>
          <w:iCs/>
          <w:color w:val="0070C0"/>
          <w:sz w:val="28"/>
          <w:szCs w:val="28"/>
          <w:lang w:val="en-US" w:eastAsia="ru-RU"/>
        </w:rPr>
        <w:t xml:space="preserve"> </w:t>
      </w:r>
      <w:r w:rsidRPr="00C54755">
        <w:rPr>
          <w:rFonts w:ascii="Times New Roman" w:hAnsi="Times New Roman"/>
          <w:b/>
          <w:iCs/>
          <w:color w:val="0070C0"/>
          <w:sz w:val="28"/>
          <w:szCs w:val="28"/>
          <w:lang w:eastAsia="ru-RU"/>
        </w:rPr>
        <w:t>телефон</w:t>
      </w:r>
      <w:r w:rsidRPr="00C54755">
        <w:rPr>
          <w:rFonts w:ascii="Times New Roman" w:hAnsi="Times New Roman"/>
          <w:b/>
          <w:iCs/>
          <w:color w:val="0070C0"/>
          <w:sz w:val="28"/>
          <w:szCs w:val="28"/>
          <w:lang w:val="en-US" w:eastAsia="ru-RU"/>
        </w:rPr>
        <w:t>» («A broken telephone»)</w:t>
      </w:r>
    </w:p>
    <w:p w:rsidR="003E462F" w:rsidRPr="00C54755" w:rsidRDefault="003E462F" w:rsidP="00F72A23">
      <w:pPr>
        <w:shd w:val="clear" w:color="auto" w:fill="FFFFFF"/>
        <w:spacing w:before="100" w:beforeAutospacing="1" w:after="0"/>
        <w:jc w:val="both"/>
        <w:rPr>
          <w:rFonts w:ascii="Times New Roman" w:hAnsi="Times New Roman"/>
          <w:color w:val="000000"/>
          <w:sz w:val="28"/>
          <w:szCs w:val="28"/>
          <w:lang w:eastAsia="ru-RU"/>
        </w:rPr>
      </w:pPr>
      <w:r>
        <w:rPr>
          <w:rFonts w:ascii="Times New Roman" w:hAnsi="Times New Roman"/>
          <w:color w:val="000000"/>
          <w:sz w:val="28"/>
          <w:szCs w:val="28"/>
          <w:lang w:val="uk-UA" w:eastAsia="ru-RU"/>
        </w:rPr>
        <w:t>К</w:t>
      </w:r>
      <w:r w:rsidRPr="00C54755">
        <w:rPr>
          <w:rFonts w:ascii="Times New Roman" w:hAnsi="Times New Roman"/>
          <w:color w:val="000000"/>
          <w:sz w:val="28"/>
          <w:szCs w:val="28"/>
          <w:lang w:eastAsia="ru-RU"/>
        </w:rPr>
        <w:t>лас об’</w:t>
      </w:r>
      <w:r>
        <w:rPr>
          <w:rFonts w:ascii="Times New Roman" w:hAnsi="Times New Roman"/>
          <w:color w:val="000000"/>
          <w:sz w:val="28"/>
          <w:szCs w:val="28"/>
          <w:lang w:eastAsia="ru-RU"/>
        </w:rPr>
        <w:t>єдну</w:t>
      </w:r>
      <w:r>
        <w:rPr>
          <w:rFonts w:ascii="Times New Roman" w:hAnsi="Times New Roman"/>
          <w:color w:val="000000"/>
          <w:sz w:val="28"/>
          <w:szCs w:val="28"/>
          <w:lang w:val="uk-UA" w:eastAsia="ru-RU"/>
        </w:rPr>
        <w:t xml:space="preserve">ється </w:t>
      </w:r>
      <w:r w:rsidRPr="00C54755">
        <w:rPr>
          <w:rFonts w:ascii="Times New Roman" w:hAnsi="Times New Roman"/>
          <w:color w:val="000000"/>
          <w:sz w:val="28"/>
          <w:szCs w:val="28"/>
          <w:lang w:eastAsia="ru-RU"/>
        </w:rPr>
        <w:t xml:space="preserve"> у 2 команди, члени яких утворюють коло. </w:t>
      </w:r>
      <w:r>
        <w:rPr>
          <w:rFonts w:ascii="Times New Roman" w:hAnsi="Times New Roman"/>
          <w:color w:val="000000"/>
          <w:sz w:val="28"/>
          <w:szCs w:val="28"/>
          <w:lang w:val="uk-UA" w:eastAsia="ru-RU"/>
        </w:rPr>
        <w:t xml:space="preserve">Я </w:t>
      </w:r>
      <w:r>
        <w:rPr>
          <w:rFonts w:ascii="Times New Roman" w:hAnsi="Times New Roman"/>
          <w:color w:val="000000"/>
          <w:sz w:val="28"/>
          <w:szCs w:val="28"/>
          <w:lang w:eastAsia="ru-RU"/>
        </w:rPr>
        <w:t>да</w:t>
      </w:r>
      <w:r>
        <w:rPr>
          <w:rFonts w:ascii="Times New Roman" w:hAnsi="Times New Roman"/>
          <w:color w:val="000000"/>
          <w:sz w:val="28"/>
          <w:szCs w:val="28"/>
          <w:lang w:val="uk-UA" w:eastAsia="ru-RU"/>
        </w:rPr>
        <w:t>ю</w:t>
      </w:r>
      <w:r w:rsidRPr="00C54755">
        <w:rPr>
          <w:rFonts w:ascii="Times New Roman" w:hAnsi="Times New Roman"/>
          <w:color w:val="000000"/>
          <w:sz w:val="28"/>
          <w:szCs w:val="28"/>
          <w:lang w:eastAsia="ru-RU"/>
        </w:rPr>
        <w:t xml:space="preserve"> першим членам команд картки з написаними на них скоромовками.</w:t>
      </w:r>
    </w:p>
    <w:p w:rsidR="003E462F" w:rsidRPr="00C54755" w:rsidRDefault="003E462F" w:rsidP="00F72A23">
      <w:pPr>
        <w:shd w:val="clear" w:color="auto" w:fill="FFFFFF"/>
        <w:spacing w:before="100" w:beforeAutospacing="1" w:after="0"/>
        <w:jc w:val="both"/>
        <w:rPr>
          <w:rFonts w:ascii="Times New Roman" w:hAnsi="Times New Roman"/>
          <w:color w:val="000000"/>
          <w:sz w:val="28"/>
          <w:szCs w:val="28"/>
          <w:lang w:eastAsia="ru-RU"/>
        </w:rPr>
      </w:pPr>
      <w:r w:rsidRPr="00C54755">
        <w:rPr>
          <w:rFonts w:ascii="Times New Roman" w:hAnsi="Times New Roman"/>
          <w:color w:val="000000"/>
          <w:sz w:val="28"/>
          <w:szCs w:val="28"/>
          <w:lang w:eastAsia="ru-RU"/>
        </w:rPr>
        <w:t>Наприклад:</w:t>
      </w:r>
    </w:p>
    <w:p w:rsidR="003E462F" w:rsidRPr="00C54755" w:rsidRDefault="003E462F" w:rsidP="00F72A23">
      <w:pPr>
        <w:numPr>
          <w:ilvl w:val="0"/>
          <w:numId w:val="11"/>
        </w:numPr>
        <w:shd w:val="clear" w:color="auto" w:fill="FFFFFF"/>
        <w:spacing w:before="100" w:beforeAutospacing="1" w:after="0"/>
        <w:jc w:val="both"/>
        <w:rPr>
          <w:rFonts w:ascii="Times New Roman" w:hAnsi="Times New Roman"/>
          <w:color w:val="000000"/>
          <w:sz w:val="28"/>
          <w:szCs w:val="28"/>
          <w:lang w:val="en-US" w:eastAsia="ru-RU"/>
        </w:rPr>
      </w:pPr>
      <w:r w:rsidRPr="00C54755">
        <w:rPr>
          <w:rFonts w:ascii="Times New Roman" w:hAnsi="Times New Roman"/>
          <w:color w:val="000000"/>
          <w:sz w:val="28"/>
          <w:szCs w:val="28"/>
          <w:lang w:val="en-US" w:eastAsia="ru-RU"/>
        </w:rPr>
        <w:t>A black fat cat sat on a mat and ate a fat rat.</w:t>
      </w:r>
    </w:p>
    <w:p w:rsidR="003E462F" w:rsidRPr="00C54755" w:rsidRDefault="003E462F" w:rsidP="00F72A23">
      <w:pPr>
        <w:numPr>
          <w:ilvl w:val="0"/>
          <w:numId w:val="11"/>
        </w:numPr>
        <w:shd w:val="clear" w:color="auto" w:fill="FFFFFF"/>
        <w:spacing w:before="100" w:beforeAutospacing="1" w:after="0"/>
        <w:jc w:val="both"/>
        <w:rPr>
          <w:rFonts w:ascii="Times New Roman" w:hAnsi="Times New Roman"/>
          <w:color w:val="000000"/>
          <w:sz w:val="28"/>
          <w:szCs w:val="28"/>
          <w:lang w:val="en-US" w:eastAsia="ru-RU"/>
        </w:rPr>
      </w:pPr>
      <w:r w:rsidRPr="00C54755">
        <w:rPr>
          <w:rFonts w:ascii="Times New Roman" w:hAnsi="Times New Roman"/>
          <w:color w:val="000000"/>
          <w:sz w:val="28"/>
          <w:szCs w:val="28"/>
          <w:lang w:val="en-US" w:eastAsia="ru-RU"/>
        </w:rPr>
        <w:t>Wealth is nothing without health.</w:t>
      </w:r>
    </w:p>
    <w:p w:rsidR="003E462F" w:rsidRPr="00C54755" w:rsidRDefault="003E462F" w:rsidP="00F72A23">
      <w:pPr>
        <w:numPr>
          <w:ilvl w:val="0"/>
          <w:numId w:val="11"/>
        </w:numPr>
        <w:shd w:val="clear" w:color="auto" w:fill="FFFFFF"/>
        <w:spacing w:before="100" w:beforeAutospacing="1" w:after="0"/>
        <w:jc w:val="both"/>
        <w:rPr>
          <w:rFonts w:ascii="Times New Roman" w:hAnsi="Times New Roman"/>
          <w:color w:val="000000"/>
          <w:sz w:val="28"/>
          <w:szCs w:val="28"/>
          <w:lang w:val="en-US" w:eastAsia="ru-RU"/>
        </w:rPr>
      </w:pPr>
      <w:r w:rsidRPr="00C54755">
        <w:rPr>
          <w:rFonts w:ascii="Times New Roman" w:hAnsi="Times New Roman"/>
          <w:color w:val="000000"/>
          <w:sz w:val="28"/>
          <w:szCs w:val="28"/>
          <w:lang w:val="en-US" w:eastAsia="ru-RU"/>
        </w:rPr>
        <w:t>A black bug bit a big black bear.</w:t>
      </w:r>
    </w:p>
    <w:p w:rsidR="003E462F" w:rsidRPr="00C54755" w:rsidRDefault="003E462F" w:rsidP="00F72A23">
      <w:pPr>
        <w:numPr>
          <w:ilvl w:val="0"/>
          <w:numId w:val="11"/>
        </w:numPr>
        <w:shd w:val="clear" w:color="auto" w:fill="FFFFFF"/>
        <w:spacing w:before="100" w:beforeAutospacing="1" w:after="0"/>
        <w:jc w:val="both"/>
        <w:rPr>
          <w:rFonts w:ascii="Times New Roman" w:hAnsi="Times New Roman"/>
          <w:color w:val="000000"/>
          <w:sz w:val="28"/>
          <w:szCs w:val="28"/>
          <w:lang w:val="en-US" w:eastAsia="ru-RU"/>
        </w:rPr>
      </w:pPr>
      <w:r w:rsidRPr="00C54755">
        <w:rPr>
          <w:rFonts w:ascii="Times New Roman" w:hAnsi="Times New Roman"/>
          <w:color w:val="000000"/>
          <w:sz w:val="28"/>
          <w:szCs w:val="28"/>
          <w:lang w:val="en-US" w:eastAsia="ru-RU"/>
        </w:rPr>
        <w:t>Six silver swans swam silently seawards.</w:t>
      </w:r>
    </w:p>
    <w:p w:rsidR="003E462F" w:rsidRPr="00C54755" w:rsidRDefault="003E462F" w:rsidP="00F72A23">
      <w:pPr>
        <w:shd w:val="clear" w:color="auto" w:fill="FFFFFF"/>
        <w:spacing w:before="100" w:beforeAutospacing="1" w:after="0"/>
        <w:jc w:val="both"/>
        <w:rPr>
          <w:rFonts w:ascii="Times New Roman" w:hAnsi="Times New Roman"/>
          <w:b/>
          <w:color w:val="0070C0"/>
          <w:sz w:val="28"/>
          <w:szCs w:val="28"/>
          <w:lang w:val="en-US" w:eastAsia="ru-RU"/>
        </w:rPr>
      </w:pPr>
      <w:r w:rsidRPr="00C54755">
        <w:rPr>
          <w:rFonts w:ascii="Times New Roman" w:hAnsi="Times New Roman"/>
          <w:b/>
          <w:iCs/>
          <w:color w:val="0070C0"/>
          <w:sz w:val="28"/>
          <w:szCs w:val="28"/>
          <w:lang w:val="uk-UA" w:eastAsia="ru-RU"/>
        </w:rPr>
        <w:t xml:space="preserve"> </w:t>
      </w:r>
      <w:r w:rsidRPr="00C54755">
        <w:rPr>
          <w:rFonts w:ascii="Times New Roman" w:hAnsi="Times New Roman"/>
          <w:b/>
          <w:iCs/>
          <w:color w:val="0070C0"/>
          <w:sz w:val="28"/>
          <w:szCs w:val="28"/>
          <w:lang w:val="en-US" w:eastAsia="ru-RU"/>
        </w:rPr>
        <w:t> «</w:t>
      </w:r>
      <w:r w:rsidRPr="00C54755">
        <w:rPr>
          <w:rFonts w:ascii="Times New Roman" w:hAnsi="Times New Roman"/>
          <w:b/>
          <w:iCs/>
          <w:color w:val="0070C0"/>
          <w:sz w:val="28"/>
          <w:szCs w:val="28"/>
          <w:lang w:eastAsia="ru-RU"/>
        </w:rPr>
        <w:t>Чарівна</w:t>
      </w:r>
      <w:r w:rsidRPr="00C54755">
        <w:rPr>
          <w:rFonts w:ascii="Times New Roman" w:hAnsi="Times New Roman"/>
          <w:b/>
          <w:iCs/>
          <w:color w:val="0070C0"/>
          <w:sz w:val="28"/>
          <w:szCs w:val="28"/>
          <w:lang w:val="en-US" w:eastAsia="ru-RU"/>
        </w:rPr>
        <w:t xml:space="preserve"> </w:t>
      </w:r>
      <w:r w:rsidRPr="00C54755">
        <w:rPr>
          <w:rFonts w:ascii="Times New Roman" w:hAnsi="Times New Roman"/>
          <w:b/>
          <w:iCs/>
          <w:color w:val="0070C0"/>
          <w:sz w:val="28"/>
          <w:szCs w:val="28"/>
          <w:lang w:eastAsia="ru-RU"/>
        </w:rPr>
        <w:t>яблунька</w:t>
      </w:r>
      <w:r w:rsidRPr="00C54755">
        <w:rPr>
          <w:rFonts w:ascii="Times New Roman" w:hAnsi="Times New Roman"/>
          <w:b/>
          <w:iCs/>
          <w:color w:val="0070C0"/>
          <w:sz w:val="28"/>
          <w:szCs w:val="28"/>
          <w:lang w:val="en-US" w:eastAsia="ru-RU"/>
        </w:rPr>
        <w:t>» («A magic apple-tree»)</w:t>
      </w:r>
    </w:p>
    <w:p w:rsidR="003E462F" w:rsidRPr="00C54755" w:rsidRDefault="003E462F" w:rsidP="00F72A23">
      <w:pPr>
        <w:shd w:val="clear" w:color="auto" w:fill="FFFFFF"/>
        <w:spacing w:before="100" w:beforeAutospacing="1" w:after="0"/>
        <w:jc w:val="both"/>
        <w:rPr>
          <w:rFonts w:ascii="Times New Roman" w:hAnsi="Times New Roman"/>
          <w:color w:val="000000"/>
          <w:sz w:val="28"/>
          <w:szCs w:val="28"/>
          <w:lang w:val="uk-UA" w:eastAsia="ru-RU"/>
        </w:rPr>
      </w:pPr>
      <w:r w:rsidRPr="00C54755">
        <w:rPr>
          <w:rFonts w:ascii="Times New Roman" w:hAnsi="Times New Roman"/>
          <w:color w:val="000000"/>
          <w:sz w:val="28"/>
          <w:szCs w:val="28"/>
          <w:lang w:eastAsia="ru-RU"/>
        </w:rPr>
        <w:t xml:space="preserve">На дошці велика картинка з зображенням яблуні, на ній прикріплені 15 яблук (на </w:t>
      </w:r>
      <w:proofErr w:type="gramStart"/>
      <w:r w:rsidRPr="00C54755">
        <w:rPr>
          <w:rFonts w:ascii="Times New Roman" w:hAnsi="Times New Roman"/>
          <w:color w:val="000000"/>
          <w:sz w:val="28"/>
          <w:szCs w:val="28"/>
          <w:lang w:eastAsia="ru-RU"/>
        </w:rPr>
        <w:t>кожному</w:t>
      </w:r>
      <w:proofErr w:type="gramEnd"/>
      <w:r w:rsidRPr="00C54755">
        <w:rPr>
          <w:rFonts w:ascii="Times New Roman" w:hAnsi="Times New Roman"/>
          <w:color w:val="000000"/>
          <w:sz w:val="28"/>
          <w:szCs w:val="28"/>
          <w:lang w:eastAsia="ru-RU"/>
        </w:rPr>
        <w:t xml:space="preserve"> з них відповідний транскрипційний знак). </w:t>
      </w:r>
      <w:r>
        <w:rPr>
          <w:rFonts w:ascii="Times New Roman" w:hAnsi="Times New Roman"/>
          <w:color w:val="000000"/>
          <w:sz w:val="28"/>
          <w:szCs w:val="28"/>
          <w:lang w:val="uk-UA" w:eastAsia="ru-RU"/>
        </w:rPr>
        <w:t>В</w:t>
      </w:r>
      <w:r>
        <w:rPr>
          <w:rFonts w:ascii="Times New Roman" w:hAnsi="Times New Roman"/>
          <w:color w:val="000000"/>
          <w:sz w:val="28"/>
          <w:szCs w:val="28"/>
          <w:lang w:eastAsia="ru-RU"/>
        </w:rPr>
        <w:t>иклика</w:t>
      </w:r>
      <w:r>
        <w:rPr>
          <w:rFonts w:ascii="Times New Roman" w:hAnsi="Times New Roman"/>
          <w:color w:val="000000"/>
          <w:sz w:val="28"/>
          <w:szCs w:val="28"/>
          <w:lang w:val="uk-UA" w:eastAsia="ru-RU"/>
        </w:rPr>
        <w:t>ю</w:t>
      </w:r>
      <w:r>
        <w:rPr>
          <w:rFonts w:ascii="Times New Roman" w:hAnsi="Times New Roman"/>
          <w:color w:val="000000"/>
          <w:sz w:val="28"/>
          <w:szCs w:val="28"/>
          <w:lang w:eastAsia="ru-RU"/>
        </w:rPr>
        <w:t xml:space="preserve"> до дошки учня і про</w:t>
      </w:r>
      <w:r>
        <w:rPr>
          <w:rFonts w:ascii="Times New Roman" w:hAnsi="Times New Roman"/>
          <w:color w:val="000000"/>
          <w:sz w:val="28"/>
          <w:szCs w:val="28"/>
          <w:lang w:val="uk-UA" w:eastAsia="ru-RU"/>
        </w:rPr>
        <w:t>шу</w:t>
      </w:r>
      <w:r w:rsidRPr="00C54755">
        <w:rPr>
          <w:rFonts w:ascii="Times New Roman" w:hAnsi="Times New Roman"/>
          <w:color w:val="000000"/>
          <w:sz w:val="28"/>
          <w:szCs w:val="28"/>
          <w:lang w:eastAsia="ru-RU"/>
        </w:rPr>
        <w:t xml:space="preserve"> показати на відповідний транскрипційний знак. Якщо учень показує правильно, то віддає яблуко вчителеві.</w:t>
      </w:r>
    </w:p>
    <w:p w:rsidR="003E462F" w:rsidRPr="00C54755" w:rsidRDefault="003E462F" w:rsidP="00F72A23">
      <w:pPr>
        <w:shd w:val="clear" w:color="auto" w:fill="FFFFFF"/>
        <w:spacing w:before="100" w:beforeAutospacing="1" w:after="0"/>
        <w:jc w:val="both"/>
        <w:rPr>
          <w:rFonts w:ascii="Times New Roman" w:hAnsi="Times New Roman"/>
          <w:b/>
          <w:color w:val="0070C0"/>
          <w:sz w:val="28"/>
          <w:szCs w:val="28"/>
          <w:lang w:val="en-US" w:eastAsia="ru-RU"/>
        </w:rPr>
      </w:pPr>
      <w:r w:rsidRPr="00C54755">
        <w:rPr>
          <w:rFonts w:ascii="Times New Roman" w:hAnsi="Times New Roman"/>
          <w:b/>
          <w:iCs/>
          <w:color w:val="0070C0"/>
          <w:sz w:val="28"/>
          <w:szCs w:val="28"/>
          <w:lang w:eastAsia="ru-RU"/>
        </w:rPr>
        <w:t xml:space="preserve">  « Хто краще знає знаки транскрипції?» </w:t>
      </w:r>
      <w:r w:rsidRPr="00C54755">
        <w:rPr>
          <w:rFonts w:ascii="Times New Roman" w:hAnsi="Times New Roman"/>
          <w:b/>
          <w:iCs/>
          <w:color w:val="0070C0"/>
          <w:sz w:val="28"/>
          <w:szCs w:val="28"/>
          <w:lang w:val="en-US" w:eastAsia="ru-RU"/>
        </w:rPr>
        <w:t>(« Who knows the symbols for the sounds</w:t>
      </w:r>
      <w:proofErr w:type="gramStart"/>
      <w:r w:rsidRPr="00C54755">
        <w:rPr>
          <w:rFonts w:ascii="Times New Roman" w:hAnsi="Times New Roman"/>
          <w:b/>
          <w:iCs/>
          <w:color w:val="0070C0"/>
          <w:sz w:val="28"/>
          <w:szCs w:val="28"/>
          <w:lang w:val="en-US" w:eastAsia="ru-RU"/>
        </w:rPr>
        <w:t>?»</w:t>
      </w:r>
      <w:proofErr w:type="gramEnd"/>
      <w:r w:rsidRPr="00C54755">
        <w:rPr>
          <w:rFonts w:ascii="Times New Roman" w:hAnsi="Times New Roman"/>
          <w:b/>
          <w:iCs/>
          <w:color w:val="0070C0"/>
          <w:sz w:val="28"/>
          <w:szCs w:val="28"/>
          <w:lang w:val="en-US" w:eastAsia="ru-RU"/>
        </w:rPr>
        <w:t>)</w:t>
      </w:r>
    </w:p>
    <w:p w:rsidR="003E462F" w:rsidRPr="00C54755" w:rsidRDefault="003E462F" w:rsidP="00F72A23">
      <w:pPr>
        <w:shd w:val="clear" w:color="auto" w:fill="FFFFFF"/>
        <w:spacing w:before="100" w:beforeAutospacing="1" w:after="0"/>
        <w:jc w:val="both"/>
        <w:rPr>
          <w:rFonts w:ascii="Times New Roman" w:hAnsi="Times New Roman"/>
          <w:color w:val="000000"/>
          <w:sz w:val="28"/>
          <w:szCs w:val="28"/>
          <w:lang w:eastAsia="ru-RU"/>
        </w:rPr>
      </w:pPr>
      <w:r>
        <w:rPr>
          <w:rFonts w:ascii="Times New Roman" w:hAnsi="Times New Roman"/>
          <w:color w:val="000000"/>
          <w:sz w:val="28"/>
          <w:szCs w:val="28"/>
          <w:lang w:val="uk-UA" w:eastAsia="ru-RU"/>
        </w:rPr>
        <w:t>З</w:t>
      </w:r>
      <w:r w:rsidRPr="00C54755">
        <w:rPr>
          <w:rFonts w:ascii="Times New Roman" w:hAnsi="Times New Roman"/>
          <w:color w:val="000000"/>
          <w:sz w:val="28"/>
          <w:szCs w:val="28"/>
          <w:lang w:eastAsia="ru-RU"/>
        </w:rPr>
        <w:t>аздалегідь</w:t>
      </w:r>
      <w:r w:rsidRPr="00CE2FEA">
        <w:rPr>
          <w:rFonts w:ascii="Times New Roman" w:hAnsi="Times New Roman"/>
          <w:color w:val="000000"/>
          <w:sz w:val="28"/>
          <w:szCs w:val="28"/>
          <w:lang w:val="en-US" w:eastAsia="ru-RU"/>
        </w:rPr>
        <w:t xml:space="preserve"> </w:t>
      </w:r>
      <w:r>
        <w:rPr>
          <w:rFonts w:ascii="Times New Roman" w:hAnsi="Times New Roman"/>
          <w:color w:val="000000"/>
          <w:sz w:val="28"/>
          <w:szCs w:val="28"/>
          <w:lang w:eastAsia="ru-RU"/>
        </w:rPr>
        <w:t>готу</w:t>
      </w:r>
      <w:r>
        <w:rPr>
          <w:rFonts w:ascii="Times New Roman" w:hAnsi="Times New Roman"/>
          <w:color w:val="000000"/>
          <w:sz w:val="28"/>
          <w:szCs w:val="28"/>
          <w:lang w:val="uk-UA" w:eastAsia="ru-RU"/>
        </w:rPr>
        <w:t>ю</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картки</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із</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зображенням</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знаків</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транскрипції</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які</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вивчаються</w:t>
      </w:r>
      <w:r w:rsidRPr="00CE2FEA">
        <w:rPr>
          <w:rFonts w:ascii="Times New Roman" w:hAnsi="Times New Roman"/>
          <w:color w:val="000000"/>
          <w:sz w:val="28"/>
          <w:szCs w:val="28"/>
          <w:lang w:val="en-US" w:eastAsia="ru-RU"/>
        </w:rPr>
        <w:t xml:space="preserve">. </w:t>
      </w:r>
      <w:r>
        <w:rPr>
          <w:rFonts w:ascii="Times New Roman" w:hAnsi="Times New Roman"/>
          <w:color w:val="000000"/>
          <w:sz w:val="28"/>
          <w:szCs w:val="28"/>
          <w:lang w:val="uk-UA" w:eastAsia="ru-RU"/>
        </w:rPr>
        <w:t xml:space="preserve">Я </w:t>
      </w:r>
      <w:r>
        <w:rPr>
          <w:rFonts w:ascii="Times New Roman" w:hAnsi="Times New Roman"/>
          <w:color w:val="000000"/>
          <w:sz w:val="28"/>
          <w:szCs w:val="28"/>
          <w:lang w:eastAsia="ru-RU"/>
        </w:rPr>
        <w:t>вимовля</w:t>
      </w:r>
      <w:r>
        <w:rPr>
          <w:rFonts w:ascii="Times New Roman" w:hAnsi="Times New Roman"/>
          <w:color w:val="000000"/>
          <w:sz w:val="28"/>
          <w:szCs w:val="28"/>
          <w:lang w:val="uk-UA" w:eastAsia="ru-RU"/>
        </w:rPr>
        <w:t>ю</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англійський</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звук</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а</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учні</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показують</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відповідний</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йому</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знак</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транскрипції</w:t>
      </w:r>
      <w:r w:rsidRPr="00CE2FEA">
        <w:rPr>
          <w:rFonts w:ascii="Times New Roman" w:hAnsi="Times New Roman"/>
          <w:color w:val="000000"/>
          <w:sz w:val="28"/>
          <w:szCs w:val="28"/>
          <w:lang w:val="en-US" w:eastAsia="ru-RU"/>
        </w:rPr>
        <w:t xml:space="preserve">. </w:t>
      </w:r>
      <w:r w:rsidRPr="00C54755">
        <w:rPr>
          <w:rFonts w:ascii="Times New Roman" w:hAnsi="Times New Roman"/>
          <w:color w:val="000000"/>
          <w:sz w:val="28"/>
          <w:szCs w:val="28"/>
          <w:lang w:eastAsia="ru-RU"/>
        </w:rPr>
        <w:t>За кожну правильну відповідь учень одержує бал. Виграє той, хто набере більшу кількість балі</w:t>
      </w:r>
      <w:proofErr w:type="gramStart"/>
      <w:r w:rsidRPr="00C54755">
        <w:rPr>
          <w:rFonts w:ascii="Times New Roman" w:hAnsi="Times New Roman"/>
          <w:color w:val="000000"/>
          <w:sz w:val="28"/>
          <w:szCs w:val="28"/>
          <w:lang w:eastAsia="ru-RU"/>
        </w:rPr>
        <w:t>в</w:t>
      </w:r>
      <w:proofErr w:type="gramEnd"/>
      <w:r w:rsidRPr="00C54755">
        <w:rPr>
          <w:rFonts w:ascii="Times New Roman" w:hAnsi="Times New Roman"/>
          <w:color w:val="000000"/>
          <w:sz w:val="28"/>
          <w:szCs w:val="28"/>
          <w:lang w:eastAsia="ru-RU"/>
        </w:rPr>
        <w:t>.</w:t>
      </w:r>
    </w:p>
    <w:p w:rsidR="003E462F" w:rsidRPr="00923B00" w:rsidRDefault="003E462F" w:rsidP="00923B00">
      <w:pPr>
        <w:shd w:val="clear" w:color="auto" w:fill="FFFFFF"/>
        <w:spacing w:before="100" w:beforeAutospacing="1" w:after="0"/>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ab/>
        <w:t>П</w:t>
      </w:r>
      <w:r w:rsidRPr="00C54755">
        <w:rPr>
          <w:rFonts w:ascii="Times New Roman" w:hAnsi="Times New Roman"/>
          <w:color w:val="000000"/>
          <w:sz w:val="28"/>
          <w:szCs w:val="28"/>
          <w:lang w:val="uk-UA" w:eastAsia="ru-RU"/>
        </w:rPr>
        <w:t xml:space="preserve">роведення уроків з використанням ігрового матеріалу активізує школярів, сприяє досягненню високої результативності на уроках та пробуджує інтерес до вивчення англійської мови. </w:t>
      </w:r>
      <w:r w:rsidRPr="00C54755">
        <w:rPr>
          <w:rFonts w:ascii="Times New Roman" w:hAnsi="Times New Roman"/>
          <w:color w:val="000000"/>
          <w:sz w:val="28"/>
          <w:szCs w:val="28"/>
          <w:lang w:eastAsia="ru-RU"/>
        </w:rPr>
        <w:t xml:space="preserve">Тому я завжди намагатимусь поповнити </w:t>
      </w:r>
      <w:r w:rsidRPr="00C54755">
        <w:rPr>
          <w:rFonts w:ascii="Times New Roman" w:hAnsi="Times New Roman"/>
          <w:color w:val="000000"/>
          <w:sz w:val="28"/>
          <w:szCs w:val="28"/>
          <w:lang w:eastAsia="ru-RU"/>
        </w:rPr>
        <w:lastRenderedPageBreak/>
        <w:t xml:space="preserve">мою «педагогічну скарбничку» і робити так, щоб діти з задоволенням та охотою приходили на урок </w:t>
      </w:r>
      <w:proofErr w:type="gramStart"/>
      <w:r w:rsidRPr="00C54755">
        <w:rPr>
          <w:rFonts w:ascii="Times New Roman" w:hAnsi="Times New Roman"/>
          <w:color w:val="000000"/>
          <w:sz w:val="28"/>
          <w:szCs w:val="28"/>
          <w:lang w:eastAsia="ru-RU"/>
        </w:rPr>
        <w:t>англ</w:t>
      </w:r>
      <w:proofErr w:type="gramEnd"/>
      <w:r w:rsidRPr="00C54755">
        <w:rPr>
          <w:rFonts w:ascii="Times New Roman" w:hAnsi="Times New Roman"/>
          <w:color w:val="000000"/>
          <w:sz w:val="28"/>
          <w:szCs w:val="28"/>
          <w:lang w:eastAsia="ru-RU"/>
        </w:rPr>
        <w:t>ійської мови.</w:t>
      </w:r>
    </w:p>
    <w:p w:rsidR="00584469" w:rsidRDefault="00584469" w:rsidP="004320A5">
      <w:pPr>
        <w:pStyle w:val="a7"/>
        <w:spacing w:line="276" w:lineRule="auto"/>
        <w:ind w:firstLine="708"/>
        <w:rPr>
          <w:color w:val="000000"/>
          <w:szCs w:val="28"/>
          <w:lang w:val="en-US"/>
        </w:rPr>
      </w:pPr>
    </w:p>
    <w:p w:rsidR="00584469" w:rsidRDefault="00584469" w:rsidP="004320A5">
      <w:pPr>
        <w:pStyle w:val="a7"/>
        <w:spacing w:line="276" w:lineRule="auto"/>
        <w:ind w:firstLine="708"/>
        <w:rPr>
          <w:color w:val="000000"/>
          <w:szCs w:val="28"/>
          <w:lang w:val="en-US"/>
        </w:rPr>
      </w:pPr>
    </w:p>
    <w:p w:rsidR="003E462F" w:rsidRPr="007E6EBC" w:rsidRDefault="003E462F" w:rsidP="004320A5">
      <w:pPr>
        <w:pStyle w:val="a7"/>
        <w:spacing w:line="276" w:lineRule="auto"/>
        <w:ind w:firstLine="708"/>
        <w:rPr>
          <w:color w:val="000000"/>
          <w:szCs w:val="28"/>
        </w:rPr>
      </w:pPr>
      <w:r w:rsidRPr="007E6EBC">
        <w:rPr>
          <w:color w:val="000000"/>
          <w:szCs w:val="28"/>
        </w:rPr>
        <w:t>Поряд з інтерактивними</w:t>
      </w:r>
      <w:r>
        <w:rPr>
          <w:color w:val="000000"/>
          <w:szCs w:val="28"/>
        </w:rPr>
        <w:t xml:space="preserve"> та ігровими </w:t>
      </w:r>
      <w:r w:rsidRPr="007E6EBC">
        <w:rPr>
          <w:color w:val="000000"/>
          <w:szCs w:val="28"/>
        </w:rPr>
        <w:t xml:space="preserve"> технологіями значну увагу я приділяю використанню проектних технологій у навчальному процесі. Адже проект – цільовий акт діяльності, в основі якого лежать інтереси дитини.</w:t>
      </w:r>
    </w:p>
    <w:p w:rsidR="003E462F" w:rsidRPr="007E6EBC" w:rsidRDefault="003E462F" w:rsidP="004320A5">
      <w:pPr>
        <w:pStyle w:val="a7"/>
        <w:spacing w:line="276" w:lineRule="auto"/>
        <w:ind w:firstLine="708"/>
        <w:rPr>
          <w:color w:val="000000"/>
          <w:szCs w:val="28"/>
        </w:rPr>
      </w:pPr>
      <w:r w:rsidRPr="007E6EBC">
        <w:rPr>
          <w:color w:val="000000"/>
          <w:szCs w:val="28"/>
        </w:rPr>
        <w:t>Робота над проектом включає усвідомлення учнем мети, оформлення задуму, розробку організаційного плану, роботу над планом, підбиття підсумків у вигляді письмового звіту. Проектна технологія передбачає використання педагогом сукупності дослідницьких, пошукових, творчих за своєю суттю методів, прийомів, засобів.</w:t>
      </w:r>
    </w:p>
    <w:p w:rsidR="003E462F" w:rsidRPr="007E6EBC" w:rsidRDefault="003E462F" w:rsidP="004320A5">
      <w:pPr>
        <w:pStyle w:val="a7"/>
        <w:spacing w:line="276" w:lineRule="auto"/>
        <w:ind w:firstLine="708"/>
        <w:rPr>
          <w:color w:val="000000"/>
          <w:szCs w:val="28"/>
        </w:rPr>
      </w:pPr>
      <w:r w:rsidRPr="007E6EBC">
        <w:rPr>
          <w:color w:val="000000"/>
          <w:szCs w:val="28"/>
        </w:rPr>
        <w:t>Робота над навчальним проектом – це практика особистісно-орієнтованого навчання в процесі конкретної праці учня, на основі його вільного вибору, з урахуванням його інтересів. Учень усвідомлює свою роботу так: “Все що я пізнаю, я знаю, для чого мені потрібно і де я можу ці знання застосувати”. Для педагога – це прагнення знайти розумний баланс між академічними і прагматичними знаннями, уміннями й навичками.</w:t>
      </w:r>
    </w:p>
    <w:p w:rsidR="003E462F" w:rsidRPr="007E6EBC" w:rsidRDefault="003E462F" w:rsidP="004320A5">
      <w:pPr>
        <w:pStyle w:val="a7"/>
        <w:spacing w:line="276" w:lineRule="auto"/>
        <w:ind w:firstLine="708"/>
        <w:rPr>
          <w:color w:val="000000"/>
          <w:szCs w:val="28"/>
        </w:rPr>
      </w:pPr>
      <w:r w:rsidRPr="007E6EBC">
        <w:rPr>
          <w:color w:val="000000"/>
          <w:szCs w:val="28"/>
        </w:rPr>
        <w:t>Навчальне проектування орієнтоване перш за все на самостійну діяльність учнів – індивідуальну, парну чи групову, яку учні використовують протягом визначеного відрізка часу. Технологія проектування має на меті розв’язання учнем якої</w:t>
      </w:r>
      <w:r>
        <w:rPr>
          <w:color w:val="000000"/>
          <w:szCs w:val="28"/>
        </w:rPr>
        <w:t xml:space="preserve"> -</w:t>
      </w:r>
      <w:r w:rsidRPr="007E6EBC">
        <w:rPr>
          <w:color w:val="000000"/>
          <w:szCs w:val="28"/>
        </w:rPr>
        <w:t xml:space="preserve"> небудь проблеми, яка передбачає, з одного боку, використання різноманітних методів, засобів навчання, а з іншого – інтегрування знань, умінь з різних галузей науки, техніки і творчості.</w:t>
      </w:r>
    </w:p>
    <w:p w:rsidR="003E462F" w:rsidRPr="007E6EBC" w:rsidRDefault="003E462F" w:rsidP="004320A5">
      <w:pPr>
        <w:pStyle w:val="a7"/>
        <w:spacing w:line="276" w:lineRule="auto"/>
        <w:ind w:firstLine="708"/>
        <w:rPr>
          <w:color w:val="000000"/>
          <w:szCs w:val="28"/>
        </w:rPr>
      </w:pPr>
      <w:r w:rsidRPr="007E6EBC">
        <w:rPr>
          <w:color w:val="000000"/>
          <w:szCs w:val="28"/>
        </w:rPr>
        <w:t>Суть проектної технології полягає в тому, щоб стимулювати інтерес учнів до певних проблем, спонукаючи оволодіння певною сумою знань, через проектну діяльність, яка передбачає розв’язання однієї або цілої низки проблем, показати практичне застосування одержаних знань.</w:t>
      </w:r>
    </w:p>
    <w:p w:rsidR="003E462F" w:rsidRPr="007E6EBC" w:rsidRDefault="003E462F" w:rsidP="004320A5">
      <w:pPr>
        <w:pStyle w:val="a7"/>
        <w:spacing w:line="276" w:lineRule="auto"/>
        <w:ind w:firstLine="708"/>
        <w:rPr>
          <w:color w:val="000000"/>
          <w:szCs w:val="28"/>
        </w:rPr>
      </w:pPr>
      <w:r w:rsidRPr="007E6EBC">
        <w:rPr>
          <w:color w:val="000000"/>
          <w:szCs w:val="28"/>
        </w:rPr>
        <w:t>У наш час проектування стає інтегрованим компонентом цілком розробленої та структурованої системи освіти. Під час організації навчального проектування вчитель виконує такі функції:</w:t>
      </w:r>
    </w:p>
    <w:p w:rsidR="003E462F" w:rsidRPr="007E6EBC" w:rsidRDefault="003E462F" w:rsidP="007E6EBC">
      <w:pPr>
        <w:pStyle w:val="a7"/>
        <w:numPr>
          <w:ilvl w:val="0"/>
          <w:numId w:val="12"/>
        </w:numPr>
        <w:tabs>
          <w:tab w:val="left" w:pos="0"/>
        </w:tabs>
        <w:spacing w:before="30" w:line="276" w:lineRule="auto"/>
        <w:jc w:val="left"/>
        <w:rPr>
          <w:color w:val="000000"/>
          <w:szCs w:val="28"/>
        </w:rPr>
      </w:pPr>
      <w:r w:rsidRPr="007E6EBC">
        <w:rPr>
          <w:color w:val="000000"/>
          <w:szCs w:val="28"/>
        </w:rPr>
        <w:t>допомагає учням у пошуку джерел, необхідних їм у роботі над проектом;</w:t>
      </w:r>
    </w:p>
    <w:p w:rsidR="003E462F" w:rsidRPr="007E6EBC" w:rsidRDefault="003E462F" w:rsidP="007E6EBC">
      <w:pPr>
        <w:pStyle w:val="a7"/>
        <w:numPr>
          <w:ilvl w:val="0"/>
          <w:numId w:val="12"/>
        </w:numPr>
        <w:tabs>
          <w:tab w:val="left" w:pos="0"/>
        </w:tabs>
        <w:spacing w:before="30" w:line="276" w:lineRule="auto"/>
        <w:jc w:val="left"/>
        <w:rPr>
          <w:color w:val="000000"/>
          <w:szCs w:val="28"/>
        </w:rPr>
      </w:pPr>
      <w:r w:rsidRPr="007E6EBC">
        <w:rPr>
          <w:color w:val="000000"/>
          <w:szCs w:val="28"/>
        </w:rPr>
        <w:t>сам є джерелом інформації;</w:t>
      </w:r>
    </w:p>
    <w:p w:rsidR="003E462F" w:rsidRPr="007E6EBC" w:rsidRDefault="003E462F" w:rsidP="007E6EBC">
      <w:pPr>
        <w:pStyle w:val="a7"/>
        <w:numPr>
          <w:ilvl w:val="0"/>
          <w:numId w:val="12"/>
        </w:numPr>
        <w:tabs>
          <w:tab w:val="left" w:pos="0"/>
        </w:tabs>
        <w:spacing w:before="30" w:line="276" w:lineRule="auto"/>
        <w:jc w:val="left"/>
        <w:rPr>
          <w:color w:val="000000"/>
          <w:szCs w:val="28"/>
        </w:rPr>
      </w:pPr>
      <w:r w:rsidRPr="007E6EBC">
        <w:rPr>
          <w:color w:val="000000"/>
          <w:szCs w:val="28"/>
        </w:rPr>
        <w:t>координує весь процес роботи над проектом;</w:t>
      </w:r>
    </w:p>
    <w:p w:rsidR="003E462F" w:rsidRPr="007E6EBC" w:rsidRDefault="003E462F" w:rsidP="007E6EBC">
      <w:pPr>
        <w:pStyle w:val="a7"/>
        <w:numPr>
          <w:ilvl w:val="0"/>
          <w:numId w:val="12"/>
        </w:numPr>
        <w:tabs>
          <w:tab w:val="left" w:pos="0"/>
        </w:tabs>
        <w:spacing w:before="30" w:line="276" w:lineRule="auto"/>
        <w:jc w:val="left"/>
        <w:rPr>
          <w:color w:val="000000"/>
          <w:szCs w:val="28"/>
        </w:rPr>
      </w:pPr>
      <w:r w:rsidRPr="007E6EBC">
        <w:rPr>
          <w:color w:val="000000"/>
          <w:szCs w:val="28"/>
        </w:rPr>
        <w:t>підтримує та заохочує учнів;</w:t>
      </w:r>
    </w:p>
    <w:p w:rsidR="003E462F" w:rsidRPr="007E6EBC" w:rsidRDefault="003E462F" w:rsidP="007E6EBC">
      <w:pPr>
        <w:pStyle w:val="a7"/>
        <w:numPr>
          <w:ilvl w:val="0"/>
          <w:numId w:val="12"/>
        </w:numPr>
        <w:tabs>
          <w:tab w:val="left" w:pos="0"/>
        </w:tabs>
        <w:spacing w:before="30" w:line="276" w:lineRule="auto"/>
        <w:jc w:val="left"/>
        <w:rPr>
          <w:color w:val="000000"/>
          <w:szCs w:val="28"/>
        </w:rPr>
      </w:pPr>
      <w:r w:rsidRPr="007E6EBC">
        <w:rPr>
          <w:color w:val="000000"/>
          <w:szCs w:val="28"/>
        </w:rPr>
        <w:t>підтримує пошукову активність учнів у роботі над проектом.</w:t>
      </w:r>
    </w:p>
    <w:p w:rsidR="003E462F" w:rsidRDefault="003E462F" w:rsidP="003B78BD">
      <w:pPr>
        <w:pStyle w:val="a7"/>
        <w:spacing w:line="276" w:lineRule="auto"/>
        <w:ind w:firstLine="708"/>
        <w:rPr>
          <w:color w:val="000000"/>
          <w:szCs w:val="28"/>
        </w:rPr>
      </w:pPr>
      <w:r w:rsidRPr="007E6EBC">
        <w:rPr>
          <w:color w:val="000000"/>
          <w:szCs w:val="28"/>
        </w:rPr>
        <w:t xml:space="preserve">Пропоную розглянути приклади використання проектних технологій на уроках англійської мови. </w:t>
      </w:r>
    </w:p>
    <w:p w:rsidR="003E462F" w:rsidRPr="007E6EBC" w:rsidRDefault="003E462F" w:rsidP="004320A5">
      <w:pPr>
        <w:pStyle w:val="a7"/>
        <w:spacing w:line="276" w:lineRule="auto"/>
        <w:ind w:firstLine="708"/>
        <w:rPr>
          <w:color w:val="000000"/>
          <w:szCs w:val="28"/>
        </w:rPr>
      </w:pPr>
      <w:r w:rsidRPr="007E6EBC">
        <w:rPr>
          <w:color w:val="000000"/>
          <w:szCs w:val="28"/>
        </w:rPr>
        <w:lastRenderedPageBreak/>
        <w:t>У третьому класі під час вивчення теми «My Family» учні готували проектну роботу таким чином: малювали родовідне дерево, на якому розміщували в правильній послідовності своїх рідних: від бабусів і дідусів до двоюрідних сестер та братів. Для цього вони використовували маленькі фотографії або малюнки членів родини, які підписували. а на уроці учні захищали свої роботи, зачитуючи опис своєї родини перед класом.</w:t>
      </w:r>
    </w:p>
    <w:p w:rsidR="003E462F" w:rsidRDefault="003E462F" w:rsidP="004320A5">
      <w:pPr>
        <w:pStyle w:val="a7"/>
        <w:spacing w:line="276" w:lineRule="auto"/>
        <w:ind w:firstLine="708"/>
        <w:rPr>
          <w:color w:val="000000"/>
          <w:szCs w:val="28"/>
        </w:rPr>
      </w:pPr>
    </w:p>
    <w:p w:rsidR="003E462F" w:rsidRPr="007E6EBC" w:rsidRDefault="003E462F" w:rsidP="004320A5">
      <w:pPr>
        <w:pStyle w:val="a7"/>
        <w:spacing w:line="276" w:lineRule="auto"/>
        <w:ind w:firstLine="708"/>
        <w:rPr>
          <w:color w:val="666666"/>
          <w:szCs w:val="28"/>
        </w:rPr>
      </w:pPr>
      <w:r w:rsidRPr="007E6EBC">
        <w:rPr>
          <w:color w:val="000000"/>
          <w:szCs w:val="28"/>
        </w:rPr>
        <w:t>У сьомому класі учні готували проектні роботи за темою «It’s Lunch Time». Вони складали меню для шкільної їдальні за відповідними графами:</w:t>
      </w:r>
    </w:p>
    <w:tbl>
      <w:tblPr>
        <w:tblW w:w="0" w:type="auto"/>
        <w:tblInd w:w="28" w:type="dxa"/>
        <w:tblLayout w:type="fixed"/>
        <w:tblCellMar>
          <w:top w:w="28" w:type="dxa"/>
          <w:left w:w="28" w:type="dxa"/>
          <w:bottom w:w="28" w:type="dxa"/>
          <w:right w:w="28" w:type="dxa"/>
        </w:tblCellMar>
        <w:tblLook w:val="0000"/>
      </w:tblPr>
      <w:tblGrid>
        <w:gridCol w:w="1995"/>
        <w:gridCol w:w="1740"/>
        <w:gridCol w:w="1920"/>
        <w:gridCol w:w="1740"/>
        <w:gridCol w:w="1995"/>
      </w:tblGrid>
      <w:tr w:rsidR="003E462F" w:rsidRPr="000010B0" w:rsidTr="00AD3285">
        <w:tc>
          <w:tcPr>
            <w:tcW w:w="1995" w:type="dxa"/>
            <w:tcBorders>
              <w:top w:val="single" w:sz="8" w:space="0" w:color="808080"/>
              <w:left w:val="single" w:sz="8" w:space="0" w:color="808080"/>
              <w:bottom w:val="single" w:sz="8" w:space="0" w:color="808080"/>
            </w:tcBorders>
          </w:tcPr>
          <w:p w:rsidR="003E462F" w:rsidRPr="004320A5" w:rsidRDefault="003E462F" w:rsidP="007E6EBC">
            <w:pPr>
              <w:pStyle w:val="aa"/>
              <w:spacing w:line="276" w:lineRule="auto"/>
              <w:jc w:val="center"/>
              <w:rPr>
                <w:rFonts w:cs="Times New Roman"/>
                <w:sz w:val="28"/>
                <w:szCs w:val="28"/>
              </w:rPr>
            </w:pPr>
            <w:r w:rsidRPr="004320A5">
              <w:rPr>
                <w:rFonts w:cs="Times New Roman"/>
                <w:sz w:val="28"/>
                <w:szCs w:val="28"/>
              </w:rPr>
              <w:t>Soup</w:t>
            </w:r>
          </w:p>
        </w:tc>
        <w:tc>
          <w:tcPr>
            <w:tcW w:w="1740" w:type="dxa"/>
            <w:tcBorders>
              <w:top w:val="single" w:sz="8" w:space="0" w:color="808080"/>
              <w:left w:val="single" w:sz="8" w:space="0" w:color="808080"/>
              <w:bottom w:val="single" w:sz="8" w:space="0" w:color="808080"/>
            </w:tcBorders>
          </w:tcPr>
          <w:p w:rsidR="003E462F" w:rsidRPr="004320A5" w:rsidRDefault="003E462F" w:rsidP="007E6EBC">
            <w:pPr>
              <w:pStyle w:val="aa"/>
              <w:spacing w:line="276" w:lineRule="auto"/>
              <w:jc w:val="center"/>
              <w:rPr>
                <w:rFonts w:cs="Times New Roman"/>
                <w:sz w:val="28"/>
                <w:szCs w:val="28"/>
              </w:rPr>
            </w:pPr>
            <w:r w:rsidRPr="004320A5">
              <w:rPr>
                <w:rFonts w:cs="Times New Roman"/>
                <w:sz w:val="28"/>
                <w:szCs w:val="28"/>
              </w:rPr>
              <w:t>Main Course</w:t>
            </w:r>
          </w:p>
        </w:tc>
        <w:tc>
          <w:tcPr>
            <w:tcW w:w="1920" w:type="dxa"/>
            <w:tcBorders>
              <w:top w:val="single" w:sz="8" w:space="0" w:color="808080"/>
              <w:left w:val="single" w:sz="8" w:space="0" w:color="808080"/>
              <w:bottom w:val="single" w:sz="8" w:space="0" w:color="808080"/>
            </w:tcBorders>
          </w:tcPr>
          <w:p w:rsidR="003E462F" w:rsidRPr="004320A5" w:rsidRDefault="003E462F" w:rsidP="007E6EBC">
            <w:pPr>
              <w:pStyle w:val="aa"/>
              <w:spacing w:line="276" w:lineRule="auto"/>
              <w:jc w:val="center"/>
              <w:rPr>
                <w:rFonts w:cs="Times New Roman"/>
                <w:sz w:val="28"/>
                <w:szCs w:val="28"/>
              </w:rPr>
            </w:pPr>
            <w:r w:rsidRPr="004320A5">
              <w:rPr>
                <w:rFonts w:cs="Times New Roman"/>
                <w:sz w:val="28"/>
                <w:szCs w:val="28"/>
              </w:rPr>
              <w:t>Vegetables and Fruit</w:t>
            </w:r>
          </w:p>
        </w:tc>
        <w:tc>
          <w:tcPr>
            <w:tcW w:w="1740" w:type="dxa"/>
            <w:tcBorders>
              <w:top w:val="single" w:sz="8" w:space="0" w:color="808080"/>
              <w:left w:val="single" w:sz="8" w:space="0" w:color="808080"/>
              <w:bottom w:val="single" w:sz="8" w:space="0" w:color="808080"/>
            </w:tcBorders>
          </w:tcPr>
          <w:p w:rsidR="003E462F" w:rsidRPr="004320A5" w:rsidRDefault="003E462F" w:rsidP="007E6EBC">
            <w:pPr>
              <w:pStyle w:val="aa"/>
              <w:spacing w:line="276" w:lineRule="auto"/>
              <w:jc w:val="center"/>
              <w:rPr>
                <w:rFonts w:cs="Times New Roman"/>
                <w:sz w:val="28"/>
                <w:szCs w:val="28"/>
              </w:rPr>
            </w:pPr>
            <w:r w:rsidRPr="004320A5">
              <w:rPr>
                <w:rFonts w:cs="Times New Roman"/>
                <w:sz w:val="28"/>
                <w:szCs w:val="28"/>
              </w:rPr>
              <w:t>Desserts</w:t>
            </w:r>
          </w:p>
        </w:tc>
        <w:tc>
          <w:tcPr>
            <w:tcW w:w="1995" w:type="dxa"/>
            <w:tcBorders>
              <w:top w:val="single" w:sz="8" w:space="0" w:color="808080"/>
              <w:left w:val="single" w:sz="8" w:space="0" w:color="808080"/>
              <w:bottom w:val="single" w:sz="8" w:space="0" w:color="808080"/>
              <w:right w:val="single" w:sz="8" w:space="0" w:color="808080"/>
            </w:tcBorders>
          </w:tcPr>
          <w:p w:rsidR="003E462F" w:rsidRPr="004320A5" w:rsidRDefault="003E462F" w:rsidP="007E6EBC">
            <w:pPr>
              <w:pStyle w:val="aa"/>
              <w:spacing w:line="276" w:lineRule="auto"/>
              <w:jc w:val="center"/>
              <w:rPr>
                <w:rFonts w:cs="Times New Roman"/>
                <w:sz w:val="28"/>
                <w:szCs w:val="28"/>
              </w:rPr>
            </w:pPr>
            <w:r w:rsidRPr="004320A5">
              <w:rPr>
                <w:rFonts w:cs="Times New Roman"/>
                <w:sz w:val="28"/>
                <w:szCs w:val="28"/>
              </w:rPr>
              <w:t>Drinks</w:t>
            </w:r>
          </w:p>
        </w:tc>
      </w:tr>
      <w:tr w:rsidR="003E462F" w:rsidRPr="000010B0" w:rsidTr="00AD3285">
        <w:tc>
          <w:tcPr>
            <w:tcW w:w="1995" w:type="dxa"/>
            <w:tcBorders>
              <w:left w:val="single" w:sz="8" w:space="0" w:color="808080"/>
              <w:bottom w:val="single" w:sz="8" w:space="0" w:color="808080"/>
            </w:tcBorders>
          </w:tcPr>
          <w:p w:rsidR="003E462F" w:rsidRPr="004320A5" w:rsidRDefault="003E462F" w:rsidP="007E6EBC">
            <w:pPr>
              <w:pStyle w:val="aa"/>
              <w:spacing w:line="276" w:lineRule="auto"/>
              <w:jc w:val="center"/>
              <w:rPr>
                <w:rFonts w:cs="Times New Roman"/>
                <w:sz w:val="28"/>
                <w:szCs w:val="28"/>
              </w:rPr>
            </w:pPr>
            <w:r w:rsidRPr="004320A5">
              <w:rPr>
                <w:rFonts w:cs="Times New Roman"/>
                <w:sz w:val="28"/>
                <w:szCs w:val="28"/>
              </w:rPr>
              <w:t> </w:t>
            </w:r>
          </w:p>
        </w:tc>
        <w:tc>
          <w:tcPr>
            <w:tcW w:w="1740" w:type="dxa"/>
            <w:tcBorders>
              <w:left w:val="single" w:sz="8" w:space="0" w:color="808080"/>
              <w:bottom w:val="single" w:sz="8" w:space="0" w:color="808080"/>
            </w:tcBorders>
          </w:tcPr>
          <w:p w:rsidR="003E462F" w:rsidRPr="004320A5" w:rsidRDefault="003E462F" w:rsidP="007E6EBC">
            <w:pPr>
              <w:pStyle w:val="aa"/>
              <w:spacing w:line="276" w:lineRule="auto"/>
              <w:jc w:val="center"/>
              <w:rPr>
                <w:rFonts w:cs="Times New Roman"/>
                <w:sz w:val="28"/>
                <w:szCs w:val="28"/>
              </w:rPr>
            </w:pPr>
            <w:r w:rsidRPr="004320A5">
              <w:rPr>
                <w:rFonts w:cs="Times New Roman"/>
                <w:sz w:val="28"/>
                <w:szCs w:val="28"/>
              </w:rPr>
              <w:t> </w:t>
            </w:r>
          </w:p>
        </w:tc>
        <w:tc>
          <w:tcPr>
            <w:tcW w:w="1920" w:type="dxa"/>
            <w:tcBorders>
              <w:left w:val="single" w:sz="8" w:space="0" w:color="808080"/>
              <w:bottom w:val="single" w:sz="8" w:space="0" w:color="808080"/>
            </w:tcBorders>
          </w:tcPr>
          <w:p w:rsidR="003E462F" w:rsidRPr="004320A5" w:rsidRDefault="003E462F" w:rsidP="007E6EBC">
            <w:pPr>
              <w:pStyle w:val="aa"/>
              <w:spacing w:line="276" w:lineRule="auto"/>
              <w:jc w:val="center"/>
              <w:rPr>
                <w:rFonts w:cs="Times New Roman"/>
                <w:sz w:val="28"/>
                <w:szCs w:val="28"/>
              </w:rPr>
            </w:pPr>
            <w:r w:rsidRPr="004320A5">
              <w:rPr>
                <w:rFonts w:cs="Times New Roman"/>
                <w:sz w:val="28"/>
                <w:szCs w:val="28"/>
              </w:rPr>
              <w:t> </w:t>
            </w:r>
          </w:p>
        </w:tc>
        <w:tc>
          <w:tcPr>
            <w:tcW w:w="1740" w:type="dxa"/>
            <w:tcBorders>
              <w:left w:val="single" w:sz="8" w:space="0" w:color="808080"/>
              <w:bottom w:val="single" w:sz="8" w:space="0" w:color="808080"/>
            </w:tcBorders>
          </w:tcPr>
          <w:p w:rsidR="003E462F" w:rsidRPr="004320A5" w:rsidRDefault="003E462F" w:rsidP="007E6EBC">
            <w:pPr>
              <w:pStyle w:val="aa"/>
              <w:spacing w:line="276" w:lineRule="auto"/>
              <w:jc w:val="center"/>
              <w:rPr>
                <w:rFonts w:cs="Times New Roman"/>
                <w:sz w:val="28"/>
                <w:szCs w:val="28"/>
              </w:rPr>
            </w:pPr>
            <w:r w:rsidRPr="004320A5">
              <w:rPr>
                <w:rFonts w:cs="Times New Roman"/>
                <w:sz w:val="28"/>
                <w:szCs w:val="28"/>
              </w:rPr>
              <w:t> </w:t>
            </w:r>
          </w:p>
        </w:tc>
        <w:tc>
          <w:tcPr>
            <w:tcW w:w="1995" w:type="dxa"/>
            <w:tcBorders>
              <w:left w:val="single" w:sz="8" w:space="0" w:color="808080"/>
              <w:bottom w:val="single" w:sz="8" w:space="0" w:color="808080"/>
              <w:right w:val="single" w:sz="8" w:space="0" w:color="808080"/>
            </w:tcBorders>
          </w:tcPr>
          <w:p w:rsidR="003E462F" w:rsidRPr="004320A5" w:rsidRDefault="003E462F" w:rsidP="007E6EBC">
            <w:pPr>
              <w:pStyle w:val="aa"/>
              <w:spacing w:line="276" w:lineRule="auto"/>
              <w:jc w:val="center"/>
              <w:rPr>
                <w:rFonts w:cs="Times New Roman"/>
                <w:sz w:val="28"/>
                <w:szCs w:val="28"/>
              </w:rPr>
            </w:pPr>
            <w:r w:rsidRPr="004320A5">
              <w:rPr>
                <w:rFonts w:cs="Times New Roman"/>
                <w:sz w:val="28"/>
                <w:szCs w:val="28"/>
              </w:rPr>
              <w:t> </w:t>
            </w:r>
          </w:p>
        </w:tc>
      </w:tr>
    </w:tbl>
    <w:p w:rsidR="003E462F" w:rsidRPr="007E6EBC" w:rsidRDefault="003E462F" w:rsidP="007E6EBC">
      <w:pPr>
        <w:pStyle w:val="a7"/>
        <w:spacing w:line="276" w:lineRule="auto"/>
        <w:rPr>
          <w:color w:val="000000"/>
          <w:szCs w:val="28"/>
        </w:rPr>
      </w:pPr>
      <w:r w:rsidRPr="007E6EBC">
        <w:rPr>
          <w:color w:val="000000"/>
          <w:szCs w:val="28"/>
        </w:rPr>
        <w:t> </w:t>
      </w:r>
    </w:p>
    <w:p w:rsidR="003E462F" w:rsidRPr="007E6EBC" w:rsidRDefault="003E462F" w:rsidP="004320A5">
      <w:pPr>
        <w:pStyle w:val="a7"/>
        <w:spacing w:line="276" w:lineRule="auto"/>
        <w:ind w:firstLine="708"/>
        <w:rPr>
          <w:color w:val="000000"/>
          <w:szCs w:val="28"/>
        </w:rPr>
      </w:pPr>
      <w:r w:rsidRPr="007E6EBC">
        <w:rPr>
          <w:color w:val="000000"/>
          <w:szCs w:val="28"/>
        </w:rPr>
        <w:t>Учні захищали свої роботи, розповідали своїм однокласникам, що, на їхню думку, повинно бути приготовлено в їдальні. Відповідно, вислуховуючи розповідь, учні ставили такі запитання:</w:t>
      </w:r>
    </w:p>
    <w:p w:rsidR="003E462F" w:rsidRPr="007E6EBC" w:rsidRDefault="003E462F" w:rsidP="007E6EBC">
      <w:pPr>
        <w:pStyle w:val="a7"/>
        <w:numPr>
          <w:ilvl w:val="0"/>
          <w:numId w:val="13"/>
        </w:numPr>
        <w:tabs>
          <w:tab w:val="left" w:pos="0"/>
        </w:tabs>
        <w:spacing w:before="30" w:line="276" w:lineRule="auto"/>
        <w:jc w:val="left"/>
        <w:rPr>
          <w:color w:val="000000"/>
          <w:szCs w:val="28"/>
        </w:rPr>
      </w:pPr>
      <w:r w:rsidRPr="007E6EBC">
        <w:rPr>
          <w:color w:val="000000"/>
          <w:szCs w:val="28"/>
        </w:rPr>
        <w:t>What kinds of soup do you like? Why?</w:t>
      </w:r>
    </w:p>
    <w:p w:rsidR="003E462F" w:rsidRPr="007E6EBC" w:rsidRDefault="003E462F" w:rsidP="007E6EBC">
      <w:pPr>
        <w:pStyle w:val="a7"/>
        <w:numPr>
          <w:ilvl w:val="0"/>
          <w:numId w:val="13"/>
        </w:numPr>
        <w:tabs>
          <w:tab w:val="left" w:pos="0"/>
        </w:tabs>
        <w:spacing w:before="30" w:line="276" w:lineRule="auto"/>
        <w:jc w:val="left"/>
        <w:rPr>
          <w:color w:val="000000"/>
          <w:szCs w:val="28"/>
        </w:rPr>
      </w:pPr>
      <w:r w:rsidRPr="007E6EBC">
        <w:rPr>
          <w:color w:val="000000"/>
          <w:szCs w:val="28"/>
        </w:rPr>
        <w:t>What is your favourite drink? Why?</w:t>
      </w:r>
    </w:p>
    <w:p w:rsidR="003E462F" w:rsidRPr="007E6EBC" w:rsidRDefault="003E462F" w:rsidP="007E6EBC">
      <w:pPr>
        <w:pStyle w:val="a7"/>
        <w:numPr>
          <w:ilvl w:val="0"/>
          <w:numId w:val="13"/>
        </w:numPr>
        <w:tabs>
          <w:tab w:val="left" w:pos="0"/>
        </w:tabs>
        <w:spacing w:before="30" w:line="276" w:lineRule="auto"/>
        <w:jc w:val="left"/>
        <w:rPr>
          <w:color w:val="000000"/>
          <w:szCs w:val="28"/>
        </w:rPr>
      </w:pPr>
      <w:r w:rsidRPr="007E6EBC">
        <w:rPr>
          <w:color w:val="000000"/>
          <w:szCs w:val="28"/>
        </w:rPr>
        <w:t>What do you like better vegetables or fruits? Why?</w:t>
      </w:r>
    </w:p>
    <w:p w:rsidR="003E462F" w:rsidRPr="007E6EBC" w:rsidRDefault="003E462F" w:rsidP="007E6EBC">
      <w:pPr>
        <w:pStyle w:val="a7"/>
        <w:numPr>
          <w:ilvl w:val="0"/>
          <w:numId w:val="13"/>
        </w:numPr>
        <w:tabs>
          <w:tab w:val="left" w:pos="0"/>
        </w:tabs>
        <w:spacing w:before="30" w:line="276" w:lineRule="auto"/>
        <w:jc w:val="left"/>
        <w:rPr>
          <w:color w:val="000000"/>
          <w:szCs w:val="28"/>
        </w:rPr>
      </w:pPr>
      <w:r w:rsidRPr="007E6EBC">
        <w:rPr>
          <w:color w:val="000000"/>
          <w:szCs w:val="28"/>
        </w:rPr>
        <w:t>Do you like desserts? Why?</w:t>
      </w:r>
    </w:p>
    <w:p w:rsidR="003E462F" w:rsidRDefault="003E462F" w:rsidP="004320A5">
      <w:pPr>
        <w:pStyle w:val="a7"/>
        <w:spacing w:line="276" w:lineRule="auto"/>
        <w:rPr>
          <w:color w:val="000000"/>
          <w:szCs w:val="28"/>
        </w:rPr>
      </w:pPr>
    </w:p>
    <w:p w:rsidR="003E462F" w:rsidRPr="004320A5" w:rsidRDefault="003E462F" w:rsidP="004320A5">
      <w:pPr>
        <w:pStyle w:val="a7"/>
        <w:spacing w:line="276" w:lineRule="auto"/>
        <w:ind w:firstLine="708"/>
        <w:rPr>
          <w:color w:val="000000"/>
          <w:szCs w:val="28"/>
        </w:rPr>
      </w:pPr>
      <w:r>
        <w:rPr>
          <w:color w:val="000000"/>
          <w:szCs w:val="28"/>
        </w:rPr>
        <w:t>Працюючи над проектом «</w:t>
      </w:r>
      <w:r>
        <w:rPr>
          <w:color w:val="000000"/>
          <w:szCs w:val="28"/>
          <w:lang w:val="en-US"/>
        </w:rPr>
        <w:t>Choosing</w:t>
      </w:r>
      <w:r w:rsidRPr="004320A5">
        <w:rPr>
          <w:color w:val="000000"/>
          <w:szCs w:val="28"/>
        </w:rPr>
        <w:t xml:space="preserve"> </w:t>
      </w:r>
      <w:r>
        <w:rPr>
          <w:color w:val="000000"/>
          <w:szCs w:val="28"/>
          <w:lang w:val="en-US"/>
        </w:rPr>
        <w:t>the</w:t>
      </w:r>
      <w:r w:rsidRPr="004320A5">
        <w:rPr>
          <w:color w:val="000000"/>
          <w:szCs w:val="28"/>
        </w:rPr>
        <w:t xml:space="preserve"> </w:t>
      </w:r>
      <w:r>
        <w:rPr>
          <w:color w:val="000000"/>
          <w:szCs w:val="28"/>
          <w:lang w:val="en-US"/>
        </w:rPr>
        <w:t>career</w:t>
      </w:r>
      <w:r>
        <w:rPr>
          <w:color w:val="000000"/>
          <w:szCs w:val="28"/>
        </w:rPr>
        <w:t>», учні 9 класу проводили опитування серед старшокласників щодо вибору професії, хто і що впливає на їх вибір, визначили найпопулярніші професії серед учнів школи.</w:t>
      </w:r>
    </w:p>
    <w:p w:rsidR="003E462F" w:rsidRDefault="003E462F" w:rsidP="007E6EBC">
      <w:pPr>
        <w:pStyle w:val="a7"/>
        <w:spacing w:line="276" w:lineRule="auto"/>
        <w:rPr>
          <w:color w:val="000000"/>
          <w:szCs w:val="28"/>
        </w:rPr>
      </w:pPr>
    </w:p>
    <w:p w:rsidR="003E462F" w:rsidRPr="007E6EBC" w:rsidRDefault="003E462F" w:rsidP="004320A5">
      <w:pPr>
        <w:pStyle w:val="a7"/>
        <w:spacing w:line="276" w:lineRule="auto"/>
        <w:ind w:firstLine="708"/>
        <w:rPr>
          <w:color w:val="000000"/>
          <w:szCs w:val="28"/>
        </w:rPr>
      </w:pPr>
      <w:r w:rsidRPr="007E6EBC">
        <w:rPr>
          <w:color w:val="000000"/>
          <w:szCs w:val="28"/>
        </w:rPr>
        <w:t>Учні десятого класу готували проектні роботи – лозунги з теми «No Smoking». У своїх роботах учні відтворили особисте ставлення до шкідливих звичок.</w:t>
      </w:r>
      <w:r>
        <w:rPr>
          <w:color w:val="000000"/>
          <w:szCs w:val="28"/>
        </w:rPr>
        <w:t xml:space="preserve"> </w:t>
      </w:r>
      <w:r w:rsidRPr="007E6EBC">
        <w:rPr>
          <w:color w:val="000000"/>
          <w:szCs w:val="28"/>
        </w:rPr>
        <w:t>Захист робіт проходив у формі «круглого столу». Учні ставили запитання, активно давали відповіді, доводили свою точку зору щодо негативного впливу шкідливих звичок на організм людини.</w:t>
      </w:r>
    </w:p>
    <w:p w:rsidR="003E462F" w:rsidRDefault="003E462F" w:rsidP="000711C3">
      <w:pPr>
        <w:pStyle w:val="a7"/>
        <w:spacing w:line="276" w:lineRule="auto"/>
        <w:ind w:firstLine="708"/>
        <w:rPr>
          <w:color w:val="000000"/>
          <w:szCs w:val="28"/>
        </w:rPr>
      </w:pPr>
      <w:r w:rsidRPr="007E6EBC">
        <w:rPr>
          <w:color w:val="000000"/>
          <w:szCs w:val="28"/>
        </w:rPr>
        <w:t>Хочу відмітити, що подібні проекти-вправи допомагають учням активізувати ЛО з вивченої теми, автоматизувати дії учнів у говорінні, монологічному мовленні.</w:t>
      </w:r>
    </w:p>
    <w:p w:rsidR="003E462F" w:rsidRDefault="003E462F" w:rsidP="000711C3">
      <w:pPr>
        <w:pStyle w:val="a7"/>
        <w:spacing w:line="276" w:lineRule="auto"/>
        <w:ind w:firstLine="708"/>
        <w:rPr>
          <w:color w:val="000000"/>
          <w:szCs w:val="28"/>
        </w:rPr>
      </w:pPr>
      <w:r>
        <w:rPr>
          <w:color w:val="000000"/>
          <w:szCs w:val="28"/>
        </w:rPr>
        <w:t>Я пропоную всім учням під час вивчення будь-якої теми виконати проектну роботу:</w:t>
      </w:r>
    </w:p>
    <w:p w:rsidR="003E462F" w:rsidRDefault="003E462F" w:rsidP="005C0218">
      <w:pPr>
        <w:pStyle w:val="a7"/>
        <w:numPr>
          <w:ilvl w:val="0"/>
          <w:numId w:val="5"/>
        </w:numPr>
        <w:spacing w:line="276" w:lineRule="auto"/>
        <w:rPr>
          <w:color w:val="000000"/>
          <w:szCs w:val="28"/>
          <w:lang w:val="en-US"/>
        </w:rPr>
      </w:pPr>
      <w:r>
        <w:rPr>
          <w:color w:val="000000"/>
          <w:szCs w:val="28"/>
          <w:lang w:val="en-US"/>
        </w:rPr>
        <w:t>“My favourite wild animal”</w:t>
      </w:r>
    </w:p>
    <w:p w:rsidR="003E462F" w:rsidRDefault="003E462F" w:rsidP="005C0218">
      <w:pPr>
        <w:pStyle w:val="a7"/>
        <w:numPr>
          <w:ilvl w:val="0"/>
          <w:numId w:val="5"/>
        </w:numPr>
        <w:spacing w:line="276" w:lineRule="auto"/>
        <w:rPr>
          <w:color w:val="000000"/>
          <w:szCs w:val="28"/>
          <w:lang w:val="en-US"/>
        </w:rPr>
      </w:pPr>
      <w:r>
        <w:rPr>
          <w:color w:val="000000"/>
          <w:szCs w:val="28"/>
          <w:lang w:val="en-US"/>
        </w:rPr>
        <w:t>“The best summer camp in Ukraine”</w:t>
      </w:r>
    </w:p>
    <w:p w:rsidR="003E462F" w:rsidRDefault="003E462F" w:rsidP="005C0218">
      <w:pPr>
        <w:pStyle w:val="a7"/>
        <w:numPr>
          <w:ilvl w:val="0"/>
          <w:numId w:val="5"/>
        </w:numPr>
        <w:spacing w:line="276" w:lineRule="auto"/>
        <w:rPr>
          <w:color w:val="000000"/>
          <w:szCs w:val="28"/>
          <w:lang w:val="en-US"/>
        </w:rPr>
      </w:pPr>
      <w:r>
        <w:rPr>
          <w:color w:val="000000"/>
          <w:szCs w:val="28"/>
          <w:lang w:val="en-US"/>
        </w:rPr>
        <w:t>“My hobby”</w:t>
      </w:r>
    </w:p>
    <w:p w:rsidR="003E462F" w:rsidRDefault="003E462F" w:rsidP="005C0218">
      <w:pPr>
        <w:pStyle w:val="a7"/>
        <w:numPr>
          <w:ilvl w:val="0"/>
          <w:numId w:val="5"/>
        </w:numPr>
        <w:spacing w:line="276" w:lineRule="auto"/>
        <w:rPr>
          <w:color w:val="000000"/>
          <w:szCs w:val="28"/>
          <w:lang w:val="en-US"/>
        </w:rPr>
      </w:pPr>
      <w:r>
        <w:rPr>
          <w:color w:val="000000"/>
          <w:szCs w:val="28"/>
          <w:lang w:val="en-US"/>
        </w:rPr>
        <w:lastRenderedPageBreak/>
        <w:t>“The best menu”</w:t>
      </w:r>
    </w:p>
    <w:p w:rsidR="003E462F" w:rsidRPr="005C0218" w:rsidRDefault="003E462F" w:rsidP="005C0218">
      <w:pPr>
        <w:pStyle w:val="a7"/>
        <w:numPr>
          <w:ilvl w:val="0"/>
          <w:numId w:val="5"/>
        </w:numPr>
        <w:spacing w:line="276" w:lineRule="auto"/>
        <w:rPr>
          <w:color w:val="000000"/>
          <w:szCs w:val="28"/>
          <w:lang w:val="en-US"/>
        </w:rPr>
      </w:pPr>
      <w:r>
        <w:rPr>
          <w:color w:val="000000"/>
          <w:szCs w:val="28"/>
          <w:lang w:val="en-US"/>
        </w:rPr>
        <w:t>“My favourite singer” etc.</w:t>
      </w:r>
    </w:p>
    <w:p w:rsidR="003E462F" w:rsidRPr="005C0218" w:rsidRDefault="003E462F" w:rsidP="000711C3">
      <w:pPr>
        <w:pStyle w:val="a7"/>
        <w:spacing w:line="276" w:lineRule="auto"/>
        <w:ind w:firstLine="708"/>
        <w:rPr>
          <w:color w:val="000000"/>
          <w:szCs w:val="28"/>
          <w:lang w:val="en-US"/>
        </w:rPr>
      </w:pPr>
    </w:p>
    <w:p w:rsidR="003E462F" w:rsidRPr="005C0218" w:rsidRDefault="003E462F" w:rsidP="00AB538C">
      <w:pPr>
        <w:pStyle w:val="a7"/>
        <w:spacing w:line="276" w:lineRule="auto"/>
        <w:ind w:firstLine="708"/>
        <w:rPr>
          <w:color w:val="000000"/>
          <w:szCs w:val="28"/>
        </w:rPr>
      </w:pPr>
      <w:r w:rsidRPr="007E6EBC">
        <w:rPr>
          <w:color w:val="000000"/>
          <w:szCs w:val="28"/>
        </w:rPr>
        <w:t>Учні виготовляють проекти, де описують свою літню подорож, своїх друзів, відомих співаків, акторів, супроводжуючи розповідь фотографіями, сюрпризами. Такі проекті технології дозволяють проявити учням свої творчі можливості, проявити максимум знань.</w:t>
      </w:r>
    </w:p>
    <w:p w:rsidR="003E462F" w:rsidRPr="00584469" w:rsidRDefault="003E462F" w:rsidP="00AB538C">
      <w:pPr>
        <w:pStyle w:val="a7"/>
        <w:spacing w:line="276" w:lineRule="auto"/>
        <w:ind w:firstLine="708"/>
        <w:rPr>
          <w:color w:val="000000"/>
          <w:szCs w:val="28"/>
          <w:lang w:val="en-US"/>
        </w:rPr>
      </w:pPr>
    </w:p>
    <w:p w:rsidR="003E462F" w:rsidRPr="00E61AA5" w:rsidRDefault="003E462F" w:rsidP="00AB538C">
      <w:pPr>
        <w:pStyle w:val="a7"/>
        <w:spacing w:line="276" w:lineRule="auto"/>
        <w:rPr>
          <w:szCs w:val="28"/>
        </w:rPr>
      </w:pPr>
    </w:p>
    <w:p w:rsidR="003E462F" w:rsidRDefault="003E462F" w:rsidP="003B78BD">
      <w:pPr>
        <w:pStyle w:val="a7"/>
        <w:spacing w:line="276" w:lineRule="auto"/>
        <w:ind w:firstLine="708"/>
        <w:rPr>
          <w:szCs w:val="28"/>
        </w:rPr>
      </w:pPr>
      <w:r>
        <w:rPr>
          <w:szCs w:val="28"/>
        </w:rPr>
        <w:t>Сучасний стан міжнародних зв'язків України, вихід її у європейський та світовий простори, нові політичні, соціально-економічні та культурні реалії вимагають радикальних змін у галузі навчання іноземних мов, зокрема англійської мови, бо зараз англійська мова визнана мовою міжнародного спілкування. Такі умови та потреби сучасного життя і зумовили виникнення нового напрямку у навчанні іноземної мови - комп'ютеризованого  навчання.</w:t>
      </w:r>
    </w:p>
    <w:p w:rsidR="003E462F" w:rsidRDefault="003E462F" w:rsidP="00AB538C">
      <w:pPr>
        <w:pStyle w:val="a7"/>
        <w:spacing w:line="276" w:lineRule="auto"/>
        <w:rPr>
          <w:szCs w:val="28"/>
          <w:lang w:val="ru-RU"/>
        </w:rPr>
      </w:pPr>
      <w:r w:rsidRPr="00AB538C">
        <w:rPr>
          <w:szCs w:val="28"/>
          <w:lang w:val="ru-RU"/>
        </w:rPr>
        <w:tab/>
      </w:r>
      <w:r>
        <w:rPr>
          <w:szCs w:val="28"/>
          <w:lang w:val="ru-RU"/>
        </w:rPr>
        <w:t>Використання  інформаційних технологій дає можливість:</w:t>
      </w:r>
    </w:p>
    <w:p w:rsidR="003E462F" w:rsidRDefault="003E462F" w:rsidP="00AB538C">
      <w:pPr>
        <w:pStyle w:val="a7"/>
        <w:spacing w:line="276" w:lineRule="auto"/>
        <w:rPr>
          <w:szCs w:val="28"/>
          <w:lang w:val="ru-RU"/>
        </w:rPr>
      </w:pPr>
      <w:r>
        <w:rPr>
          <w:szCs w:val="28"/>
          <w:lang w:val="ru-RU"/>
        </w:rPr>
        <w:t xml:space="preserve">- персонально працювати з кожним учнем, враховуючи його здібності, </w:t>
      </w:r>
      <w:proofErr w:type="gramStart"/>
      <w:r>
        <w:rPr>
          <w:szCs w:val="28"/>
          <w:lang w:val="ru-RU"/>
        </w:rPr>
        <w:t>р</w:t>
      </w:r>
      <w:proofErr w:type="gramEnd"/>
      <w:r>
        <w:rPr>
          <w:szCs w:val="28"/>
          <w:lang w:val="ru-RU"/>
        </w:rPr>
        <w:t xml:space="preserve">івень знань, умінь і навичок; </w:t>
      </w:r>
    </w:p>
    <w:p w:rsidR="003E462F" w:rsidRPr="007C1428" w:rsidRDefault="003E462F" w:rsidP="00AB538C">
      <w:pPr>
        <w:pStyle w:val="a7"/>
        <w:spacing w:line="276" w:lineRule="auto"/>
        <w:rPr>
          <w:szCs w:val="28"/>
          <w:lang w:val="ru-RU"/>
        </w:rPr>
      </w:pPr>
      <w:r>
        <w:rPr>
          <w:szCs w:val="28"/>
          <w:lang w:val="ru-RU"/>
        </w:rPr>
        <w:t xml:space="preserve">- </w:t>
      </w:r>
      <w:r>
        <w:rPr>
          <w:szCs w:val="28"/>
        </w:rPr>
        <w:t xml:space="preserve">обирати та пропонувати учням необхідні варіанти навчальних завдань, певної складності й кількості та у такій </w:t>
      </w:r>
      <w:proofErr w:type="gramStart"/>
      <w:r>
        <w:rPr>
          <w:szCs w:val="28"/>
        </w:rPr>
        <w:t>посл</w:t>
      </w:r>
      <w:proofErr w:type="gramEnd"/>
      <w:r>
        <w:rPr>
          <w:szCs w:val="28"/>
        </w:rPr>
        <w:t>ідовності, що відповідає їхнім пізнавальним можливостям, рівню знань та умінь;</w:t>
      </w:r>
    </w:p>
    <w:p w:rsidR="003E462F" w:rsidRDefault="003E462F" w:rsidP="00AB538C">
      <w:pPr>
        <w:pStyle w:val="a7"/>
        <w:spacing w:line="276" w:lineRule="auto"/>
        <w:rPr>
          <w:szCs w:val="28"/>
        </w:rPr>
      </w:pPr>
      <w:r>
        <w:rPr>
          <w:szCs w:val="28"/>
        </w:rPr>
        <w:t>- використання різних засобів презентації навчального матеріалу, його структурування з широким залученням інтерактивних видів і форм робіт.</w:t>
      </w:r>
    </w:p>
    <w:p w:rsidR="003E462F" w:rsidRDefault="003E462F" w:rsidP="00AB538C">
      <w:pPr>
        <w:pStyle w:val="a7"/>
        <w:spacing w:line="276" w:lineRule="auto"/>
        <w:rPr>
          <w:szCs w:val="28"/>
        </w:rPr>
      </w:pPr>
      <w:r>
        <w:rPr>
          <w:szCs w:val="28"/>
        </w:rPr>
        <w:t xml:space="preserve">    Серед головних дидактичних функцій, що можуть бути реалізовані за допомогою комп'ютерних технологій треба зазначити такі:</w:t>
      </w:r>
    </w:p>
    <w:p w:rsidR="003E462F" w:rsidRDefault="003E462F" w:rsidP="00AB538C">
      <w:pPr>
        <w:pStyle w:val="a7"/>
        <w:spacing w:line="276" w:lineRule="auto"/>
        <w:rPr>
          <w:szCs w:val="28"/>
        </w:rPr>
      </w:pPr>
      <w:r>
        <w:rPr>
          <w:szCs w:val="28"/>
        </w:rPr>
        <w:t xml:space="preserve">-   </w:t>
      </w:r>
      <w:r>
        <w:rPr>
          <w:b/>
          <w:szCs w:val="28"/>
        </w:rPr>
        <w:t>пізнавальна</w:t>
      </w:r>
      <w:r>
        <w:rPr>
          <w:szCs w:val="28"/>
        </w:rPr>
        <w:t>;</w:t>
      </w:r>
    </w:p>
    <w:p w:rsidR="003E462F" w:rsidRDefault="003E462F" w:rsidP="00AB538C">
      <w:pPr>
        <w:pStyle w:val="a7"/>
        <w:spacing w:line="276" w:lineRule="auto"/>
        <w:rPr>
          <w:szCs w:val="28"/>
        </w:rPr>
      </w:pPr>
      <w:r>
        <w:rPr>
          <w:szCs w:val="28"/>
        </w:rPr>
        <w:t xml:space="preserve">   Так, наприклад, використовуючи комп'ютерні технології та Інтернет, можна   отримати   будь-яку   необхідну   інформацію   та   використовуючи  навчальні програми на яких відображені текст, звук, зображення, відео - сприяє пізнавальній активності учнів.</w:t>
      </w:r>
    </w:p>
    <w:p w:rsidR="003E462F" w:rsidRDefault="003E462F" w:rsidP="00AB538C">
      <w:pPr>
        <w:pStyle w:val="a7"/>
        <w:spacing w:line="276" w:lineRule="auto"/>
        <w:rPr>
          <w:szCs w:val="28"/>
        </w:rPr>
      </w:pPr>
      <w:r>
        <w:rPr>
          <w:szCs w:val="28"/>
        </w:rPr>
        <w:t xml:space="preserve">-    </w:t>
      </w:r>
      <w:r>
        <w:rPr>
          <w:b/>
          <w:szCs w:val="28"/>
        </w:rPr>
        <w:t>розвиваюча</w:t>
      </w:r>
      <w:r>
        <w:rPr>
          <w:szCs w:val="28"/>
        </w:rPr>
        <w:t>;</w:t>
      </w:r>
    </w:p>
    <w:p w:rsidR="003E462F" w:rsidRDefault="003E462F" w:rsidP="00AB538C">
      <w:pPr>
        <w:pStyle w:val="a7"/>
        <w:spacing w:line="276" w:lineRule="auto"/>
        <w:rPr>
          <w:szCs w:val="28"/>
        </w:rPr>
      </w:pPr>
      <w:r>
        <w:rPr>
          <w:szCs w:val="28"/>
        </w:rPr>
        <w:t xml:space="preserve">    Робота учнів з навчальною програмою крім активації лексики сприяє розвитку таких необхідних пізнавальних процесів, як сприйняття, логічне мислення, пам'ять, уява.</w:t>
      </w:r>
    </w:p>
    <w:p w:rsidR="003E462F" w:rsidRDefault="003E462F" w:rsidP="00AB538C">
      <w:pPr>
        <w:pStyle w:val="a7"/>
        <w:spacing w:line="276" w:lineRule="auto"/>
        <w:rPr>
          <w:szCs w:val="28"/>
        </w:rPr>
      </w:pPr>
      <w:r>
        <w:rPr>
          <w:szCs w:val="28"/>
        </w:rPr>
        <w:t xml:space="preserve">-    </w:t>
      </w:r>
      <w:r>
        <w:rPr>
          <w:b/>
          <w:szCs w:val="28"/>
        </w:rPr>
        <w:t>тренувальна</w:t>
      </w:r>
      <w:r>
        <w:rPr>
          <w:szCs w:val="28"/>
        </w:rPr>
        <w:t>;</w:t>
      </w:r>
    </w:p>
    <w:p w:rsidR="003E462F" w:rsidRDefault="003E462F" w:rsidP="00AB538C">
      <w:pPr>
        <w:pStyle w:val="a7"/>
        <w:spacing w:line="276" w:lineRule="auto"/>
        <w:rPr>
          <w:szCs w:val="28"/>
        </w:rPr>
      </w:pPr>
      <w:r>
        <w:rPr>
          <w:szCs w:val="28"/>
        </w:rPr>
        <w:t xml:space="preserve">    За допомогою комп'ютерних програм учні мають можливість самостійно у нетрадиційній формі тренуватись та перевірити свій рівень знань та умінь з певної теми, визначити конкретні прогалини, доопрацювати їх та виконати запропоновані завдання ще кілька разів з метою покращання своїх результатів.</w:t>
      </w:r>
    </w:p>
    <w:p w:rsidR="003E462F" w:rsidRDefault="003E462F" w:rsidP="00AB538C">
      <w:pPr>
        <w:pStyle w:val="a7"/>
        <w:spacing w:line="276" w:lineRule="auto"/>
        <w:rPr>
          <w:b/>
          <w:szCs w:val="28"/>
        </w:rPr>
      </w:pPr>
      <w:r>
        <w:rPr>
          <w:szCs w:val="28"/>
        </w:rPr>
        <w:lastRenderedPageBreak/>
        <w:t xml:space="preserve">-    </w:t>
      </w:r>
      <w:r>
        <w:rPr>
          <w:b/>
          <w:szCs w:val="28"/>
        </w:rPr>
        <w:t>діагностична;</w:t>
      </w:r>
    </w:p>
    <w:p w:rsidR="003E462F" w:rsidRDefault="003E462F" w:rsidP="00AB538C">
      <w:pPr>
        <w:pStyle w:val="a7"/>
        <w:spacing w:line="276" w:lineRule="auto"/>
        <w:rPr>
          <w:szCs w:val="28"/>
        </w:rPr>
      </w:pPr>
      <w:r>
        <w:rPr>
          <w:szCs w:val="28"/>
        </w:rPr>
        <w:t xml:space="preserve">   Використовуючи комп'ютерні технології, вчитель має змогу швидко здійснити контроль та з'ясувати рівень засвоєння навчальної теми учнями.</w:t>
      </w:r>
    </w:p>
    <w:p w:rsidR="003E462F" w:rsidRDefault="003E462F" w:rsidP="00AB538C">
      <w:pPr>
        <w:pStyle w:val="a7"/>
        <w:spacing w:line="276" w:lineRule="auto"/>
        <w:rPr>
          <w:szCs w:val="28"/>
        </w:rPr>
      </w:pPr>
      <w:r>
        <w:rPr>
          <w:b/>
          <w:szCs w:val="28"/>
        </w:rPr>
        <w:t>-    комунікативна</w:t>
      </w:r>
      <w:r>
        <w:rPr>
          <w:szCs w:val="28"/>
        </w:rPr>
        <w:t>;</w:t>
      </w:r>
    </w:p>
    <w:p w:rsidR="003E462F" w:rsidRDefault="003E462F" w:rsidP="00AB538C">
      <w:pPr>
        <w:pStyle w:val="a7"/>
        <w:spacing w:line="276" w:lineRule="auto"/>
        <w:rPr>
          <w:szCs w:val="28"/>
        </w:rPr>
      </w:pPr>
      <w:r>
        <w:rPr>
          <w:szCs w:val="28"/>
        </w:rPr>
        <w:t xml:space="preserve">    Під час роботи учнів з навчальними програмами, ведучи діалог з комп'ютером учні долають бар'єр боязливості.</w:t>
      </w:r>
    </w:p>
    <w:p w:rsidR="003E462F" w:rsidRDefault="003E462F" w:rsidP="00AB538C">
      <w:pPr>
        <w:pStyle w:val="a7"/>
        <w:spacing w:line="276" w:lineRule="auto"/>
        <w:rPr>
          <w:szCs w:val="28"/>
        </w:rPr>
      </w:pPr>
      <w:r>
        <w:rPr>
          <w:szCs w:val="28"/>
        </w:rPr>
        <w:t xml:space="preserve">    В учнів формується добре відношення до предмету, вони оволодівають значним базовим рівнем спілкування на англійській мові.</w:t>
      </w:r>
    </w:p>
    <w:p w:rsidR="003E462F" w:rsidRDefault="003E462F" w:rsidP="00AB538C">
      <w:pPr>
        <w:pStyle w:val="a7"/>
        <w:spacing w:line="276" w:lineRule="auto"/>
        <w:rPr>
          <w:szCs w:val="28"/>
        </w:rPr>
      </w:pPr>
      <w:r>
        <w:rPr>
          <w:szCs w:val="28"/>
        </w:rPr>
        <w:t xml:space="preserve">    Використання комп'ютеру у процесі вивчення англійської мови сприяє виконанню таких завдань:</w:t>
      </w:r>
    </w:p>
    <w:p w:rsidR="003E462F" w:rsidRPr="00644ECD" w:rsidRDefault="003E462F" w:rsidP="00AB538C">
      <w:pPr>
        <w:pStyle w:val="a7"/>
        <w:spacing w:line="276" w:lineRule="auto"/>
        <w:rPr>
          <w:b/>
          <w:szCs w:val="28"/>
        </w:rPr>
      </w:pPr>
      <w:r w:rsidRPr="00644ECD">
        <w:rPr>
          <w:b/>
          <w:szCs w:val="28"/>
        </w:rPr>
        <w:t>-    зацікавлення англійською мовою;</w:t>
      </w:r>
    </w:p>
    <w:p w:rsidR="003E462F" w:rsidRDefault="003E462F" w:rsidP="00AB538C">
      <w:pPr>
        <w:pStyle w:val="a7"/>
        <w:spacing w:line="276" w:lineRule="auto"/>
        <w:rPr>
          <w:szCs w:val="28"/>
        </w:rPr>
      </w:pPr>
      <w:r>
        <w:rPr>
          <w:szCs w:val="28"/>
        </w:rPr>
        <w:t xml:space="preserve">    Під час роботи з навчальною програмою діє методичний прийом „перенесення" учнів в іншомовну ситуацію, наближену до реального життя. Також в учнів виникає крім цього інтерес до роботи з комп'ютером, зокрема до різноманітних комп'ютерних програм.</w:t>
      </w:r>
    </w:p>
    <w:p w:rsidR="003E462F" w:rsidRDefault="003E462F" w:rsidP="00AB538C">
      <w:pPr>
        <w:pStyle w:val="a7"/>
        <w:spacing w:line="276" w:lineRule="auto"/>
        <w:rPr>
          <w:szCs w:val="28"/>
        </w:rPr>
      </w:pPr>
      <w:r>
        <w:rPr>
          <w:szCs w:val="28"/>
        </w:rPr>
        <w:t xml:space="preserve">-    </w:t>
      </w:r>
      <w:r w:rsidRPr="00644ECD">
        <w:rPr>
          <w:b/>
          <w:szCs w:val="28"/>
        </w:rPr>
        <w:t>унаочнення навчального матеріалу;</w:t>
      </w:r>
    </w:p>
    <w:p w:rsidR="003E462F" w:rsidRDefault="003E462F" w:rsidP="00AB538C">
      <w:pPr>
        <w:pStyle w:val="a7"/>
        <w:spacing w:line="276" w:lineRule="auto"/>
        <w:rPr>
          <w:szCs w:val="28"/>
        </w:rPr>
      </w:pPr>
      <w:r>
        <w:rPr>
          <w:szCs w:val="28"/>
        </w:rPr>
        <w:t xml:space="preserve">    За допомогою навчальних програм можна поєднати чуттєві, слухові та зорові компоненти впливу на сприйняття тексту учнями.</w:t>
      </w:r>
    </w:p>
    <w:p w:rsidR="003E462F" w:rsidRPr="00644ECD" w:rsidRDefault="003E462F" w:rsidP="00AB538C">
      <w:pPr>
        <w:pStyle w:val="a7"/>
        <w:spacing w:line="276" w:lineRule="auto"/>
        <w:rPr>
          <w:b/>
          <w:szCs w:val="28"/>
          <w:lang w:val="ru-RU"/>
        </w:rPr>
      </w:pPr>
      <w:r w:rsidRPr="00644ECD">
        <w:rPr>
          <w:b/>
          <w:szCs w:val="28"/>
        </w:rPr>
        <w:t>-   розширення знань учнів з певної навчальної теми;</w:t>
      </w:r>
    </w:p>
    <w:p w:rsidR="003E462F" w:rsidRDefault="003E462F" w:rsidP="00AB538C">
      <w:pPr>
        <w:pStyle w:val="a7"/>
        <w:spacing w:line="276" w:lineRule="auto"/>
        <w:rPr>
          <w:szCs w:val="28"/>
        </w:rPr>
      </w:pPr>
      <w:r>
        <w:rPr>
          <w:szCs w:val="28"/>
        </w:rPr>
        <w:t xml:space="preserve">  </w:t>
      </w:r>
      <w:r w:rsidRPr="00A62D49">
        <w:rPr>
          <w:szCs w:val="28"/>
          <w:lang w:val="ru-RU"/>
        </w:rPr>
        <w:t xml:space="preserve">  </w:t>
      </w:r>
      <w:r>
        <w:rPr>
          <w:szCs w:val="28"/>
        </w:rPr>
        <w:t>Тому для розвитку навичок аудіювання  часто використовую аудіо додатки до підручників, де учні прослуховують інформацію на задану тему, текст чи діалог; переглядають відео. Під час вивчення теми «Музика» пропоную дітям прослухати музичний твір та назвати жанр в якому він виконується; під час перегляду відео «</w:t>
      </w:r>
      <w:r>
        <w:rPr>
          <w:szCs w:val="28"/>
          <w:lang w:val="en-US"/>
        </w:rPr>
        <w:t>World</w:t>
      </w:r>
      <w:r w:rsidRPr="00644ECD">
        <w:rPr>
          <w:szCs w:val="28"/>
        </w:rPr>
        <w:t>’</w:t>
      </w:r>
      <w:r>
        <w:rPr>
          <w:szCs w:val="28"/>
          <w:lang w:val="en-US"/>
        </w:rPr>
        <w:t>s</w:t>
      </w:r>
      <w:r w:rsidRPr="00644ECD">
        <w:rPr>
          <w:szCs w:val="28"/>
        </w:rPr>
        <w:t xml:space="preserve"> </w:t>
      </w:r>
      <w:r>
        <w:rPr>
          <w:szCs w:val="28"/>
          <w:lang w:val="en-US"/>
        </w:rPr>
        <w:t>Worst</w:t>
      </w:r>
      <w:r w:rsidRPr="00644ECD">
        <w:rPr>
          <w:szCs w:val="28"/>
        </w:rPr>
        <w:t xml:space="preserve"> </w:t>
      </w:r>
      <w:r>
        <w:rPr>
          <w:szCs w:val="28"/>
          <w:lang w:val="en-US"/>
        </w:rPr>
        <w:t>Disasters</w:t>
      </w:r>
      <w:r w:rsidRPr="00644ECD">
        <w:rPr>
          <w:szCs w:val="28"/>
        </w:rPr>
        <w:t xml:space="preserve"> </w:t>
      </w:r>
      <w:r>
        <w:rPr>
          <w:szCs w:val="28"/>
          <w:lang w:val="en-US"/>
        </w:rPr>
        <w:t>in</w:t>
      </w:r>
      <w:r w:rsidRPr="00644ECD">
        <w:rPr>
          <w:szCs w:val="28"/>
        </w:rPr>
        <w:t xml:space="preserve"> 2016</w:t>
      </w:r>
      <w:r>
        <w:rPr>
          <w:szCs w:val="28"/>
        </w:rPr>
        <w:t>»</w:t>
      </w:r>
      <w:r w:rsidRPr="00644ECD">
        <w:rPr>
          <w:szCs w:val="28"/>
        </w:rPr>
        <w:t xml:space="preserve"> </w:t>
      </w:r>
      <w:r>
        <w:rPr>
          <w:szCs w:val="28"/>
        </w:rPr>
        <w:t>діти визначали природні катастрофи, де і коли вони відбулися з подальшим обговоренням.</w:t>
      </w:r>
    </w:p>
    <w:p w:rsidR="003E462F" w:rsidRDefault="003E462F" w:rsidP="00644ECD">
      <w:pPr>
        <w:pStyle w:val="a7"/>
        <w:spacing w:line="276" w:lineRule="auto"/>
        <w:ind w:firstLine="708"/>
        <w:rPr>
          <w:szCs w:val="28"/>
        </w:rPr>
      </w:pPr>
      <w:r>
        <w:rPr>
          <w:szCs w:val="28"/>
        </w:rPr>
        <w:t>Відповідні СD-диски надають безліч цікавої та корисної ілюстрованої інформації за темами, які у звичайних підручниках, як правило, недостатньо цікаво подані. Дуже часто, також, на своїх уроках використовую різноманітні презентації. Так, наприклад, під час вивчення тем «Україна. Київ», «Великобританія. Лондон» учні мають можливість візуально ознайомитися із визначними історичними та культурними пам</w:t>
      </w:r>
      <w:r w:rsidRPr="00DA14AF">
        <w:rPr>
          <w:szCs w:val="28"/>
        </w:rPr>
        <w:t>’</w:t>
      </w:r>
      <w:r>
        <w:rPr>
          <w:szCs w:val="28"/>
        </w:rPr>
        <w:t>ятками цих країн. Завдяки цьому учні  розширюють свої знання за допомогою використання комп'ютерних технологій не тільки з предмету „англійська мова", а й отримують певні знання та досвід ситуацій, наближених до реальних.</w:t>
      </w:r>
    </w:p>
    <w:p w:rsidR="003E462F" w:rsidRDefault="003E462F" w:rsidP="00644ECD">
      <w:pPr>
        <w:pStyle w:val="a7"/>
        <w:spacing w:line="276" w:lineRule="auto"/>
        <w:ind w:firstLine="708"/>
        <w:rPr>
          <w:szCs w:val="28"/>
        </w:rPr>
      </w:pPr>
    </w:p>
    <w:p w:rsidR="003E462F" w:rsidRPr="00644ECD" w:rsidRDefault="003E462F" w:rsidP="00AB538C">
      <w:pPr>
        <w:pStyle w:val="a7"/>
        <w:spacing w:line="276" w:lineRule="auto"/>
        <w:rPr>
          <w:b/>
          <w:szCs w:val="28"/>
        </w:rPr>
      </w:pPr>
      <w:r w:rsidRPr="00644ECD">
        <w:rPr>
          <w:b/>
          <w:szCs w:val="28"/>
        </w:rPr>
        <w:t>-    перевірка та самоперевірка набутих знань та умінь;</w:t>
      </w:r>
    </w:p>
    <w:p w:rsidR="003E462F" w:rsidRDefault="003E462F" w:rsidP="003B78BD">
      <w:pPr>
        <w:pStyle w:val="a7"/>
        <w:spacing w:line="276" w:lineRule="auto"/>
        <w:rPr>
          <w:szCs w:val="28"/>
        </w:rPr>
      </w:pPr>
      <w:r>
        <w:rPr>
          <w:szCs w:val="28"/>
        </w:rPr>
        <w:t xml:space="preserve">   Працюючи з навчальними програмами учні мають можливість перевіряти себе, дивлячись на „результати уроку". Також на заняттях з використанням комп'ютера дуже швидко проходять тестування, виконання контрольних вправ.</w:t>
      </w:r>
    </w:p>
    <w:p w:rsidR="003E462F" w:rsidRDefault="003E462F" w:rsidP="00644ECD">
      <w:pPr>
        <w:pStyle w:val="a7"/>
        <w:spacing w:line="276" w:lineRule="auto"/>
        <w:ind w:firstLine="708"/>
        <w:rPr>
          <w:szCs w:val="28"/>
        </w:rPr>
      </w:pPr>
      <w:r>
        <w:rPr>
          <w:szCs w:val="28"/>
        </w:rPr>
        <w:lastRenderedPageBreak/>
        <w:t xml:space="preserve">  Використання навчальних комп'ютерних програм дозволяє вчителю перекласти частину своєї роботи на комп'ютер, роблячи при цьому навчання більш цікавим, різноманітним, інтенсивним. Але комп'ютер не замінює вчителя, а тільки доповнює його, бо вчитель постійно консультує учня.</w:t>
      </w:r>
    </w:p>
    <w:p w:rsidR="003E462F" w:rsidRDefault="003E462F" w:rsidP="00AB538C">
      <w:pPr>
        <w:pStyle w:val="a7"/>
        <w:spacing w:line="276" w:lineRule="auto"/>
        <w:rPr>
          <w:szCs w:val="28"/>
        </w:rPr>
      </w:pPr>
      <w:r>
        <w:rPr>
          <w:szCs w:val="28"/>
        </w:rPr>
        <w:t xml:space="preserve">    Тож, застосування на заняттях комп'ютерних навчальних програм - це досить ефективний та доцільний засіб у навчанні учнів англійської мови, спрямований на розвиток комунікативних здібностей учнів. Крім цього використання комп'ютерних технологій у викладанні англійської мови дозволяє відійти від традиційних форм навчання й підвищити індивідуалізацію навчальної діяльності учнів, оптимізувати засвоєння мовних структур та граматичних правил, а також подолати монотонність заняття при формуванні мовленнєвої та комунікативної компетенції учнів при навчанні англійській мові.</w:t>
      </w:r>
    </w:p>
    <w:p w:rsidR="003E462F" w:rsidRDefault="003E462F" w:rsidP="00AB538C">
      <w:pPr>
        <w:pStyle w:val="a7"/>
        <w:rPr>
          <w:szCs w:val="28"/>
        </w:rPr>
      </w:pPr>
    </w:p>
    <w:p w:rsidR="003E462F" w:rsidRPr="00644ECD" w:rsidRDefault="003E462F" w:rsidP="00644ECD">
      <w:pPr>
        <w:spacing w:after="0"/>
        <w:jc w:val="both"/>
        <w:rPr>
          <w:rFonts w:ascii="New Times Roman" w:hAnsi="New Times Roman"/>
          <w:b/>
          <w:sz w:val="28"/>
          <w:szCs w:val="24"/>
          <w:lang w:val="uk-UA"/>
        </w:rPr>
      </w:pPr>
      <w:r w:rsidRPr="00644ECD">
        <w:rPr>
          <w:rFonts w:ascii="New Times Roman" w:hAnsi="New Times Roman"/>
          <w:b/>
          <w:sz w:val="28"/>
          <w:szCs w:val="24"/>
          <w:lang w:val="uk-UA"/>
        </w:rPr>
        <w:t xml:space="preserve"> </w:t>
      </w:r>
      <w:r>
        <w:rPr>
          <w:rFonts w:ascii="New Times Roman" w:hAnsi="New Times Roman"/>
          <w:b/>
          <w:sz w:val="28"/>
          <w:szCs w:val="24"/>
          <w:lang w:val="uk-UA"/>
        </w:rPr>
        <w:tab/>
      </w:r>
      <w:r w:rsidRPr="00644ECD">
        <w:rPr>
          <w:rFonts w:ascii="New Times Roman" w:eastAsia="Times New Roman" w:hAnsi="New Times Roman" w:hint="eastAsia"/>
          <w:sz w:val="28"/>
          <w:szCs w:val="24"/>
          <w:lang w:val="uk-UA"/>
        </w:rPr>
        <w:t>Інтеграція</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інноваційних</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технологій</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на</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уроках</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іноземної</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мови</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допомагає</w:t>
      </w:r>
      <w:r w:rsidRPr="00644ECD">
        <w:rPr>
          <w:rFonts w:ascii="New Times Roman" w:hAnsi="New Times Roman"/>
          <w:sz w:val="28"/>
          <w:szCs w:val="24"/>
          <w:lang w:val="uk-UA"/>
        </w:rPr>
        <w:t>:</w:t>
      </w:r>
    </w:p>
    <w:p w:rsidR="003E462F" w:rsidRPr="00644ECD" w:rsidRDefault="003E462F" w:rsidP="00644ECD">
      <w:pPr>
        <w:spacing w:after="0"/>
        <w:jc w:val="both"/>
        <w:rPr>
          <w:rFonts w:ascii="New Times Roman" w:hAnsi="New Times Roman"/>
          <w:sz w:val="28"/>
          <w:szCs w:val="24"/>
          <w:lang w:val="uk-UA"/>
        </w:rPr>
      </w:pPr>
      <w:r w:rsidRPr="00644ECD">
        <w:rPr>
          <w:rFonts w:ascii="New Times Roman" w:hAnsi="New Times Roman"/>
          <w:sz w:val="28"/>
          <w:szCs w:val="24"/>
          <w:lang w:val="uk-UA"/>
        </w:rPr>
        <w:t>-</w:t>
      </w:r>
      <w:r w:rsidRPr="00644ECD">
        <w:rPr>
          <w:rFonts w:ascii="New Times Roman" w:eastAsia="Times New Roman" w:hAnsi="New Times Roman" w:hint="eastAsia"/>
          <w:sz w:val="28"/>
          <w:szCs w:val="24"/>
          <w:lang w:val="uk-UA"/>
        </w:rPr>
        <w:t>активізувати</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пізнавальний</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інтерес</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учнів</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на</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уроках</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і</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в</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позаурочний</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час</w:t>
      </w:r>
      <w:r w:rsidRPr="00644ECD">
        <w:rPr>
          <w:rFonts w:ascii="New Times Roman" w:hAnsi="New Times Roman"/>
          <w:sz w:val="28"/>
          <w:szCs w:val="24"/>
          <w:lang w:val="uk-UA"/>
        </w:rPr>
        <w:t>;</w:t>
      </w:r>
    </w:p>
    <w:p w:rsidR="003E462F" w:rsidRPr="00644ECD" w:rsidRDefault="003E462F" w:rsidP="00644ECD">
      <w:pPr>
        <w:spacing w:after="0"/>
        <w:jc w:val="both"/>
        <w:rPr>
          <w:rFonts w:ascii="New Times Roman" w:hAnsi="New Times Roman"/>
          <w:sz w:val="28"/>
          <w:szCs w:val="24"/>
          <w:lang w:val="uk-UA"/>
        </w:rPr>
      </w:pPr>
      <w:r w:rsidRPr="00644ECD">
        <w:rPr>
          <w:rFonts w:ascii="New Times Roman" w:hAnsi="New Times Roman"/>
          <w:sz w:val="28"/>
          <w:szCs w:val="24"/>
          <w:lang w:val="uk-UA"/>
        </w:rPr>
        <w:t>-</w:t>
      </w:r>
      <w:r w:rsidRPr="00644ECD">
        <w:rPr>
          <w:rFonts w:ascii="New Times Roman" w:eastAsia="Times New Roman" w:hAnsi="New Times Roman" w:hint="eastAsia"/>
          <w:sz w:val="28"/>
          <w:szCs w:val="24"/>
          <w:lang w:val="uk-UA"/>
        </w:rPr>
        <w:t>адаптувати</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учня</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до</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умов</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сучасного</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життя</w:t>
      </w:r>
      <w:r w:rsidRPr="00644ECD">
        <w:rPr>
          <w:rFonts w:ascii="New Times Roman" w:hAnsi="New Times Roman"/>
          <w:sz w:val="28"/>
          <w:szCs w:val="24"/>
          <w:lang w:val="uk-UA"/>
        </w:rPr>
        <w:t>;</w:t>
      </w:r>
    </w:p>
    <w:p w:rsidR="003E462F" w:rsidRPr="00644ECD" w:rsidRDefault="003E462F" w:rsidP="00644ECD">
      <w:pPr>
        <w:spacing w:after="0"/>
        <w:jc w:val="both"/>
        <w:rPr>
          <w:rFonts w:ascii="New Times Roman" w:hAnsi="New Times Roman"/>
          <w:sz w:val="28"/>
          <w:szCs w:val="24"/>
          <w:lang w:val="uk-UA"/>
        </w:rPr>
      </w:pPr>
      <w:r w:rsidRPr="00644ECD">
        <w:rPr>
          <w:rFonts w:ascii="New Times Roman" w:hAnsi="New Times Roman"/>
          <w:sz w:val="28"/>
          <w:szCs w:val="24"/>
          <w:lang w:val="uk-UA"/>
        </w:rPr>
        <w:t>-</w:t>
      </w:r>
      <w:r w:rsidRPr="00644ECD">
        <w:rPr>
          <w:rFonts w:ascii="New Times Roman" w:eastAsia="Times New Roman" w:hAnsi="New Times Roman" w:hint="eastAsia"/>
          <w:sz w:val="28"/>
          <w:szCs w:val="24"/>
          <w:lang w:val="uk-UA"/>
        </w:rPr>
        <w:t>формувати</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здатність</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самостійно</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оволодівати</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знаннями</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творчо</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мислити</w:t>
      </w:r>
      <w:r w:rsidRPr="00644ECD">
        <w:rPr>
          <w:rFonts w:ascii="New Times Roman" w:hAnsi="New Times Roman"/>
          <w:sz w:val="28"/>
          <w:szCs w:val="24"/>
          <w:lang w:val="uk-UA"/>
        </w:rPr>
        <w:t>;</w:t>
      </w:r>
    </w:p>
    <w:p w:rsidR="003E462F" w:rsidRPr="00644ECD" w:rsidRDefault="003E462F" w:rsidP="00644ECD">
      <w:pPr>
        <w:spacing w:after="0"/>
        <w:jc w:val="both"/>
        <w:rPr>
          <w:rFonts w:ascii="New Times Roman" w:hAnsi="New Times Roman"/>
          <w:sz w:val="28"/>
          <w:szCs w:val="24"/>
          <w:lang w:val="uk-UA"/>
        </w:rPr>
      </w:pPr>
      <w:r w:rsidRPr="00644ECD">
        <w:rPr>
          <w:rFonts w:ascii="New Times Roman" w:hAnsi="New Times Roman"/>
          <w:sz w:val="28"/>
          <w:szCs w:val="24"/>
          <w:lang w:val="uk-UA"/>
        </w:rPr>
        <w:t>-</w:t>
      </w:r>
      <w:r w:rsidRPr="00644ECD">
        <w:rPr>
          <w:rFonts w:ascii="New Times Roman" w:eastAsia="Times New Roman" w:hAnsi="New Times Roman" w:hint="eastAsia"/>
          <w:sz w:val="28"/>
          <w:szCs w:val="24"/>
          <w:lang w:val="uk-UA"/>
        </w:rPr>
        <w:t>застосовувати</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здобуті</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знання</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у</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власному</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житті</w:t>
      </w:r>
      <w:r w:rsidRPr="00644ECD">
        <w:rPr>
          <w:rFonts w:ascii="New Times Roman" w:hAnsi="New Times Roman"/>
          <w:sz w:val="28"/>
          <w:szCs w:val="24"/>
          <w:lang w:val="uk-UA"/>
        </w:rPr>
        <w:t>;</w:t>
      </w:r>
    </w:p>
    <w:p w:rsidR="003E462F" w:rsidRPr="00644ECD" w:rsidRDefault="003E462F" w:rsidP="00644ECD">
      <w:pPr>
        <w:spacing w:after="0"/>
        <w:jc w:val="both"/>
        <w:rPr>
          <w:rFonts w:ascii="New Times Roman" w:hAnsi="New Times Roman"/>
          <w:sz w:val="28"/>
          <w:szCs w:val="24"/>
          <w:lang w:val="uk-UA"/>
        </w:rPr>
      </w:pPr>
      <w:r w:rsidRPr="00644ECD">
        <w:rPr>
          <w:rFonts w:ascii="New Times Roman" w:hAnsi="New Times Roman"/>
          <w:sz w:val="28"/>
          <w:szCs w:val="24"/>
          <w:lang w:val="uk-UA"/>
        </w:rPr>
        <w:t>-</w:t>
      </w:r>
      <w:r w:rsidRPr="00644ECD">
        <w:rPr>
          <w:rFonts w:ascii="New Times Roman" w:eastAsia="Times New Roman" w:hAnsi="New Times Roman" w:hint="eastAsia"/>
          <w:sz w:val="28"/>
          <w:szCs w:val="24"/>
          <w:lang w:val="uk-UA"/>
        </w:rPr>
        <w:t>формувати</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ключові</w:t>
      </w: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lang w:val="uk-UA"/>
        </w:rPr>
        <w:t>компетентності</w:t>
      </w:r>
      <w:r>
        <w:rPr>
          <w:rFonts w:ascii="Times New Roman" w:hAnsi="Times New Roman"/>
          <w:sz w:val="28"/>
          <w:szCs w:val="24"/>
          <w:lang w:val="uk-UA"/>
        </w:rPr>
        <w:t>, тобто створити ситуацію успіху для кожного учня</w:t>
      </w:r>
      <w:r w:rsidRPr="00644ECD">
        <w:rPr>
          <w:rFonts w:ascii="New Times Roman" w:hAnsi="New Times Roman"/>
          <w:sz w:val="28"/>
          <w:szCs w:val="24"/>
          <w:lang w:val="uk-UA"/>
        </w:rPr>
        <w:t xml:space="preserve"> </w:t>
      </w:r>
    </w:p>
    <w:p w:rsidR="003E462F" w:rsidRPr="00644ECD" w:rsidRDefault="003E462F" w:rsidP="00644ECD">
      <w:pPr>
        <w:spacing w:after="0"/>
        <w:jc w:val="both"/>
        <w:rPr>
          <w:rFonts w:ascii="New Times Roman" w:hAnsi="New Times Roman"/>
          <w:sz w:val="28"/>
          <w:szCs w:val="24"/>
        </w:rPr>
      </w:pPr>
      <w:r>
        <w:rPr>
          <w:rFonts w:ascii="Times New Roman" w:hAnsi="Times New Roman"/>
          <w:sz w:val="28"/>
          <w:szCs w:val="24"/>
          <w:lang w:val="uk-UA"/>
        </w:rPr>
        <w:t>С</w:t>
      </w:r>
      <w:r w:rsidRPr="00644ECD">
        <w:rPr>
          <w:rFonts w:ascii="New Times Roman" w:eastAsia="Times New Roman" w:hAnsi="New Times Roman" w:hint="eastAsia"/>
          <w:sz w:val="28"/>
          <w:szCs w:val="24"/>
        </w:rPr>
        <w:t>творена</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на</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уроці</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ситуація</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успіху</w:t>
      </w:r>
      <w:r w:rsidRPr="00644ECD">
        <w:rPr>
          <w:rFonts w:ascii="New Times Roman" w:hAnsi="New Times Roman"/>
          <w:sz w:val="28"/>
          <w:szCs w:val="24"/>
        </w:rPr>
        <w:t>:</w:t>
      </w:r>
    </w:p>
    <w:p w:rsidR="003E462F" w:rsidRPr="00644ECD" w:rsidRDefault="003E462F" w:rsidP="00644ECD">
      <w:pPr>
        <w:pStyle w:val="1"/>
        <w:numPr>
          <w:ilvl w:val="0"/>
          <w:numId w:val="2"/>
        </w:numPr>
        <w:spacing w:after="0"/>
        <w:jc w:val="both"/>
        <w:rPr>
          <w:rFonts w:ascii="New Times Roman" w:hAnsi="New Times Roman"/>
          <w:sz w:val="28"/>
          <w:szCs w:val="24"/>
        </w:rPr>
      </w:pPr>
      <w:r w:rsidRPr="00644ECD">
        <w:rPr>
          <w:rFonts w:ascii="New Times Roman" w:hAnsi="New Times Roman" w:hint="eastAsia"/>
          <w:i/>
          <w:sz w:val="28"/>
          <w:szCs w:val="24"/>
        </w:rPr>
        <w:t>змінює</w:t>
      </w:r>
      <w:r w:rsidRPr="00644ECD">
        <w:rPr>
          <w:rFonts w:ascii="New Times Roman" w:hAnsi="New Times Roman"/>
          <w:sz w:val="28"/>
          <w:szCs w:val="24"/>
        </w:rPr>
        <w:t xml:space="preserve">  </w:t>
      </w:r>
      <w:r w:rsidRPr="00644ECD">
        <w:rPr>
          <w:rFonts w:ascii="New Times Roman" w:hAnsi="New Times Roman" w:hint="eastAsia"/>
          <w:sz w:val="28"/>
          <w:szCs w:val="24"/>
        </w:rPr>
        <w:t>в</w:t>
      </w:r>
      <w:r w:rsidRPr="00644ECD">
        <w:rPr>
          <w:rFonts w:ascii="New Times Roman" w:hAnsi="New Times Roman"/>
          <w:sz w:val="28"/>
          <w:szCs w:val="24"/>
        </w:rPr>
        <w:t xml:space="preserve">  </w:t>
      </w:r>
      <w:r w:rsidRPr="00644ECD">
        <w:rPr>
          <w:rFonts w:ascii="New Times Roman" w:hAnsi="New Times Roman" w:hint="eastAsia"/>
          <w:sz w:val="28"/>
          <w:szCs w:val="24"/>
        </w:rPr>
        <w:t>позитивний</w:t>
      </w:r>
      <w:r w:rsidRPr="00644ECD">
        <w:rPr>
          <w:rFonts w:ascii="New Times Roman" w:hAnsi="New Times Roman"/>
          <w:sz w:val="28"/>
          <w:szCs w:val="24"/>
        </w:rPr>
        <w:t xml:space="preserve">  </w:t>
      </w:r>
      <w:r w:rsidRPr="00644ECD">
        <w:rPr>
          <w:rFonts w:ascii="New Times Roman" w:hAnsi="New Times Roman" w:hint="eastAsia"/>
          <w:sz w:val="28"/>
          <w:szCs w:val="24"/>
        </w:rPr>
        <w:t>бік</w:t>
      </w:r>
      <w:r w:rsidRPr="00644ECD">
        <w:rPr>
          <w:rFonts w:ascii="New Times Roman" w:hAnsi="New Times Roman"/>
          <w:sz w:val="28"/>
          <w:szCs w:val="24"/>
        </w:rPr>
        <w:t xml:space="preserve">  </w:t>
      </w:r>
      <w:r w:rsidRPr="00644ECD">
        <w:rPr>
          <w:rFonts w:ascii="New Times Roman" w:hAnsi="New Times Roman" w:hint="eastAsia"/>
          <w:sz w:val="28"/>
          <w:szCs w:val="24"/>
        </w:rPr>
        <w:t>стиль</w:t>
      </w:r>
      <w:r w:rsidRPr="00644ECD">
        <w:rPr>
          <w:rFonts w:ascii="New Times Roman" w:hAnsi="New Times Roman"/>
          <w:sz w:val="28"/>
          <w:szCs w:val="24"/>
        </w:rPr>
        <w:t xml:space="preserve">  </w:t>
      </w:r>
      <w:r w:rsidRPr="00644ECD">
        <w:rPr>
          <w:rFonts w:ascii="New Times Roman" w:hAnsi="New Times Roman" w:hint="eastAsia"/>
          <w:sz w:val="28"/>
          <w:szCs w:val="24"/>
        </w:rPr>
        <w:t>життя</w:t>
      </w:r>
      <w:r w:rsidRPr="00644ECD">
        <w:rPr>
          <w:rFonts w:ascii="New Times Roman" w:hAnsi="New Times Roman"/>
          <w:sz w:val="28"/>
          <w:szCs w:val="24"/>
        </w:rPr>
        <w:t xml:space="preserve">  </w:t>
      </w:r>
      <w:r w:rsidRPr="00644ECD">
        <w:rPr>
          <w:rFonts w:ascii="New Times Roman" w:hAnsi="New Times Roman" w:hint="eastAsia"/>
          <w:sz w:val="28"/>
          <w:szCs w:val="24"/>
        </w:rPr>
        <w:t>дитини</w:t>
      </w:r>
      <w:r w:rsidRPr="00644ECD">
        <w:rPr>
          <w:rFonts w:ascii="New Times Roman" w:hAnsi="New Times Roman"/>
          <w:sz w:val="28"/>
          <w:szCs w:val="24"/>
        </w:rPr>
        <w:t>;</w:t>
      </w:r>
    </w:p>
    <w:p w:rsidR="003E462F" w:rsidRPr="00644ECD" w:rsidRDefault="003E462F" w:rsidP="00644ECD">
      <w:pPr>
        <w:pStyle w:val="1"/>
        <w:numPr>
          <w:ilvl w:val="0"/>
          <w:numId w:val="2"/>
        </w:numPr>
        <w:spacing w:after="0"/>
        <w:jc w:val="both"/>
        <w:rPr>
          <w:rFonts w:ascii="New Times Roman" w:hAnsi="New Times Roman"/>
          <w:sz w:val="28"/>
          <w:szCs w:val="24"/>
        </w:rPr>
      </w:pPr>
      <w:r w:rsidRPr="00644ECD">
        <w:rPr>
          <w:rFonts w:ascii="New Times Roman" w:hAnsi="New Times Roman" w:hint="eastAsia"/>
          <w:i/>
          <w:sz w:val="28"/>
          <w:szCs w:val="24"/>
        </w:rPr>
        <w:t>стає</w:t>
      </w:r>
      <w:r w:rsidRPr="00644ECD">
        <w:rPr>
          <w:rFonts w:ascii="New Times Roman" w:hAnsi="New Times Roman"/>
          <w:i/>
          <w:sz w:val="28"/>
          <w:szCs w:val="24"/>
        </w:rPr>
        <w:t xml:space="preserve">  </w:t>
      </w:r>
      <w:r w:rsidRPr="00644ECD">
        <w:rPr>
          <w:rFonts w:ascii="New Times Roman" w:hAnsi="New Times Roman" w:hint="eastAsia"/>
          <w:sz w:val="28"/>
          <w:szCs w:val="24"/>
        </w:rPr>
        <w:t>точкою</w:t>
      </w:r>
      <w:r w:rsidRPr="00644ECD">
        <w:rPr>
          <w:rFonts w:ascii="New Times Roman" w:hAnsi="New Times Roman"/>
          <w:sz w:val="28"/>
          <w:szCs w:val="24"/>
        </w:rPr>
        <w:t xml:space="preserve">  </w:t>
      </w:r>
      <w:r w:rsidRPr="00644ECD">
        <w:rPr>
          <w:rFonts w:ascii="New Times Roman" w:hAnsi="New Times Roman" w:hint="eastAsia"/>
          <w:sz w:val="28"/>
          <w:szCs w:val="24"/>
        </w:rPr>
        <w:t>відліку</w:t>
      </w:r>
      <w:r w:rsidRPr="00644ECD">
        <w:rPr>
          <w:rFonts w:ascii="New Times Roman" w:hAnsi="New Times Roman"/>
          <w:sz w:val="28"/>
          <w:szCs w:val="24"/>
        </w:rPr>
        <w:t xml:space="preserve">  </w:t>
      </w:r>
      <w:r w:rsidRPr="00644ECD">
        <w:rPr>
          <w:rFonts w:ascii="New Times Roman" w:hAnsi="New Times Roman" w:hint="eastAsia"/>
          <w:sz w:val="28"/>
          <w:szCs w:val="24"/>
        </w:rPr>
        <w:t>для</w:t>
      </w:r>
      <w:r w:rsidRPr="00644ECD">
        <w:rPr>
          <w:rFonts w:ascii="New Times Roman" w:hAnsi="New Times Roman"/>
          <w:sz w:val="28"/>
          <w:szCs w:val="24"/>
        </w:rPr>
        <w:t xml:space="preserve">  </w:t>
      </w:r>
      <w:r w:rsidRPr="00644ECD">
        <w:rPr>
          <w:rFonts w:ascii="New Times Roman" w:hAnsi="New Times Roman" w:hint="eastAsia"/>
          <w:sz w:val="28"/>
          <w:szCs w:val="24"/>
        </w:rPr>
        <w:t>змін</w:t>
      </w:r>
      <w:r w:rsidRPr="00644ECD">
        <w:rPr>
          <w:rFonts w:ascii="New Times Roman" w:hAnsi="New Times Roman"/>
          <w:sz w:val="28"/>
          <w:szCs w:val="24"/>
        </w:rPr>
        <w:t xml:space="preserve">  </w:t>
      </w:r>
      <w:r w:rsidRPr="00644ECD">
        <w:rPr>
          <w:rFonts w:ascii="New Times Roman" w:hAnsi="New Times Roman" w:hint="eastAsia"/>
          <w:sz w:val="28"/>
          <w:szCs w:val="24"/>
        </w:rPr>
        <w:t>у</w:t>
      </w:r>
      <w:r w:rsidRPr="00644ECD">
        <w:rPr>
          <w:rFonts w:ascii="New Times Roman" w:hAnsi="New Times Roman"/>
          <w:sz w:val="28"/>
          <w:szCs w:val="24"/>
        </w:rPr>
        <w:t xml:space="preserve">  </w:t>
      </w:r>
      <w:r w:rsidRPr="00644ECD">
        <w:rPr>
          <w:rFonts w:ascii="New Times Roman" w:hAnsi="New Times Roman" w:hint="eastAsia"/>
          <w:sz w:val="28"/>
          <w:szCs w:val="24"/>
        </w:rPr>
        <w:t>взаєминах</w:t>
      </w:r>
      <w:r w:rsidRPr="00644ECD">
        <w:rPr>
          <w:rFonts w:ascii="New Times Roman" w:hAnsi="New Times Roman"/>
          <w:sz w:val="28"/>
          <w:szCs w:val="24"/>
        </w:rPr>
        <w:t xml:space="preserve">  </w:t>
      </w:r>
      <w:r w:rsidRPr="00644ECD">
        <w:rPr>
          <w:rFonts w:ascii="New Times Roman" w:hAnsi="New Times Roman" w:hint="eastAsia"/>
          <w:sz w:val="28"/>
          <w:szCs w:val="24"/>
        </w:rPr>
        <w:t>з</w:t>
      </w:r>
      <w:r w:rsidRPr="00644ECD">
        <w:rPr>
          <w:rFonts w:ascii="New Times Roman" w:hAnsi="New Times Roman"/>
          <w:sz w:val="28"/>
          <w:szCs w:val="24"/>
        </w:rPr>
        <w:t xml:space="preserve">  </w:t>
      </w:r>
      <w:r w:rsidRPr="00644ECD">
        <w:rPr>
          <w:rFonts w:ascii="New Times Roman" w:hAnsi="New Times Roman" w:hint="eastAsia"/>
          <w:sz w:val="28"/>
          <w:szCs w:val="24"/>
        </w:rPr>
        <w:t>оточуючими</w:t>
      </w:r>
      <w:r w:rsidRPr="00644ECD">
        <w:rPr>
          <w:rFonts w:ascii="New Times Roman" w:hAnsi="New Times Roman"/>
          <w:sz w:val="28"/>
          <w:szCs w:val="24"/>
        </w:rPr>
        <w:t>;</w:t>
      </w:r>
    </w:p>
    <w:p w:rsidR="003E462F" w:rsidRPr="00644ECD" w:rsidRDefault="003E462F" w:rsidP="00644ECD">
      <w:pPr>
        <w:pStyle w:val="1"/>
        <w:numPr>
          <w:ilvl w:val="0"/>
          <w:numId w:val="2"/>
        </w:numPr>
        <w:spacing w:after="0"/>
        <w:jc w:val="both"/>
        <w:rPr>
          <w:rFonts w:ascii="New Times Roman" w:hAnsi="New Times Roman"/>
          <w:sz w:val="28"/>
          <w:szCs w:val="24"/>
        </w:rPr>
      </w:pPr>
      <w:r w:rsidRPr="00644ECD">
        <w:rPr>
          <w:rFonts w:ascii="New Times Roman" w:hAnsi="New Times Roman" w:hint="eastAsia"/>
          <w:i/>
          <w:sz w:val="28"/>
          <w:szCs w:val="24"/>
        </w:rPr>
        <w:t>дає</w:t>
      </w:r>
      <w:r w:rsidRPr="00644ECD">
        <w:rPr>
          <w:rFonts w:ascii="New Times Roman" w:hAnsi="New Times Roman"/>
          <w:sz w:val="28"/>
          <w:szCs w:val="24"/>
        </w:rPr>
        <w:t xml:space="preserve">  </w:t>
      </w:r>
      <w:r w:rsidRPr="00644ECD">
        <w:rPr>
          <w:rFonts w:ascii="New Times Roman" w:hAnsi="New Times Roman" w:hint="eastAsia"/>
          <w:sz w:val="28"/>
          <w:szCs w:val="24"/>
        </w:rPr>
        <w:t>поштовх</w:t>
      </w:r>
      <w:r w:rsidRPr="00644ECD">
        <w:rPr>
          <w:rFonts w:ascii="New Times Roman" w:hAnsi="New Times Roman"/>
          <w:sz w:val="28"/>
          <w:szCs w:val="24"/>
        </w:rPr>
        <w:t xml:space="preserve">  </w:t>
      </w:r>
      <w:r w:rsidRPr="00644ECD">
        <w:rPr>
          <w:rFonts w:ascii="New Times Roman" w:hAnsi="New Times Roman" w:hint="eastAsia"/>
          <w:sz w:val="28"/>
          <w:szCs w:val="24"/>
        </w:rPr>
        <w:t>для</w:t>
      </w:r>
      <w:r w:rsidRPr="00644ECD">
        <w:rPr>
          <w:rFonts w:ascii="New Times Roman" w:hAnsi="New Times Roman"/>
          <w:sz w:val="28"/>
          <w:szCs w:val="24"/>
        </w:rPr>
        <w:t xml:space="preserve">  </w:t>
      </w:r>
      <w:r w:rsidRPr="00644ECD">
        <w:rPr>
          <w:rFonts w:ascii="New Times Roman" w:hAnsi="New Times Roman" w:hint="eastAsia"/>
          <w:sz w:val="28"/>
          <w:szCs w:val="24"/>
        </w:rPr>
        <w:t>дальшого</w:t>
      </w:r>
      <w:r w:rsidRPr="00644ECD">
        <w:rPr>
          <w:rFonts w:ascii="New Times Roman" w:hAnsi="New Times Roman"/>
          <w:sz w:val="28"/>
          <w:szCs w:val="24"/>
        </w:rPr>
        <w:t xml:space="preserve">  </w:t>
      </w:r>
      <w:r w:rsidRPr="00644ECD">
        <w:rPr>
          <w:rFonts w:ascii="New Times Roman" w:hAnsi="New Times Roman" w:hint="eastAsia"/>
          <w:sz w:val="28"/>
          <w:szCs w:val="24"/>
        </w:rPr>
        <w:t>руху</w:t>
      </w:r>
      <w:r w:rsidRPr="00644ECD">
        <w:rPr>
          <w:rFonts w:ascii="New Times Roman" w:hAnsi="New Times Roman"/>
          <w:sz w:val="28"/>
          <w:szCs w:val="24"/>
        </w:rPr>
        <w:t xml:space="preserve">  </w:t>
      </w:r>
      <w:r w:rsidRPr="00644ECD">
        <w:rPr>
          <w:rFonts w:ascii="New Times Roman" w:hAnsi="New Times Roman" w:hint="eastAsia"/>
          <w:sz w:val="28"/>
          <w:szCs w:val="24"/>
        </w:rPr>
        <w:t>вгору</w:t>
      </w:r>
      <w:r w:rsidRPr="00644ECD">
        <w:rPr>
          <w:rFonts w:ascii="New Times Roman" w:hAnsi="New Times Roman"/>
          <w:sz w:val="28"/>
          <w:szCs w:val="24"/>
        </w:rPr>
        <w:t xml:space="preserve">  </w:t>
      </w:r>
      <w:r w:rsidRPr="00644ECD">
        <w:rPr>
          <w:rFonts w:ascii="New Times Roman" w:hAnsi="New Times Roman" w:hint="eastAsia"/>
          <w:sz w:val="28"/>
          <w:szCs w:val="24"/>
        </w:rPr>
        <w:t>сходинками</w:t>
      </w:r>
      <w:r w:rsidRPr="00644ECD">
        <w:rPr>
          <w:rFonts w:ascii="New Times Roman" w:hAnsi="New Times Roman"/>
          <w:sz w:val="28"/>
          <w:szCs w:val="24"/>
        </w:rPr>
        <w:t xml:space="preserve">  </w:t>
      </w:r>
      <w:r w:rsidRPr="00644ECD">
        <w:rPr>
          <w:rFonts w:ascii="New Times Roman" w:hAnsi="New Times Roman" w:hint="eastAsia"/>
          <w:sz w:val="28"/>
          <w:szCs w:val="24"/>
        </w:rPr>
        <w:t>розвитку</w:t>
      </w:r>
      <w:r w:rsidRPr="00644ECD">
        <w:rPr>
          <w:rFonts w:ascii="New Times Roman" w:hAnsi="New Times Roman"/>
          <w:sz w:val="28"/>
          <w:szCs w:val="24"/>
        </w:rPr>
        <w:t xml:space="preserve">  </w:t>
      </w:r>
      <w:r w:rsidRPr="00644ECD">
        <w:rPr>
          <w:rFonts w:ascii="New Times Roman" w:hAnsi="New Times Roman" w:hint="eastAsia"/>
          <w:sz w:val="28"/>
          <w:szCs w:val="24"/>
        </w:rPr>
        <w:t>особистості</w:t>
      </w:r>
      <w:r w:rsidRPr="00644ECD">
        <w:rPr>
          <w:rFonts w:ascii="New Times Roman" w:hAnsi="New Times Roman"/>
          <w:sz w:val="28"/>
          <w:szCs w:val="24"/>
        </w:rPr>
        <w:t>;</w:t>
      </w:r>
    </w:p>
    <w:p w:rsidR="003E462F" w:rsidRPr="00644ECD" w:rsidRDefault="003E462F" w:rsidP="00644ECD">
      <w:pPr>
        <w:pStyle w:val="1"/>
        <w:numPr>
          <w:ilvl w:val="0"/>
          <w:numId w:val="2"/>
        </w:numPr>
        <w:spacing w:after="0"/>
        <w:jc w:val="both"/>
        <w:rPr>
          <w:rFonts w:ascii="New Times Roman" w:hAnsi="New Times Roman"/>
          <w:sz w:val="28"/>
          <w:szCs w:val="24"/>
        </w:rPr>
      </w:pPr>
      <w:r w:rsidRPr="00644ECD">
        <w:rPr>
          <w:rFonts w:ascii="New Times Roman" w:hAnsi="New Times Roman" w:hint="eastAsia"/>
          <w:i/>
          <w:sz w:val="28"/>
          <w:szCs w:val="24"/>
        </w:rPr>
        <w:t>підвищує</w:t>
      </w:r>
      <w:r w:rsidRPr="00644ECD">
        <w:rPr>
          <w:rFonts w:ascii="New Times Roman" w:hAnsi="New Times Roman"/>
          <w:sz w:val="28"/>
          <w:szCs w:val="24"/>
        </w:rPr>
        <w:t xml:space="preserve">  </w:t>
      </w:r>
      <w:r w:rsidRPr="00644ECD">
        <w:rPr>
          <w:rFonts w:ascii="New Times Roman" w:hAnsi="New Times Roman" w:hint="eastAsia"/>
          <w:sz w:val="28"/>
          <w:szCs w:val="24"/>
        </w:rPr>
        <w:t>життєву</w:t>
      </w:r>
      <w:r w:rsidRPr="00644ECD">
        <w:rPr>
          <w:rFonts w:ascii="New Times Roman" w:hAnsi="New Times Roman"/>
          <w:sz w:val="28"/>
          <w:szCs w:val="24"/>
        </w:rPr>
        <w:t xml:space="preserve">  </w:t>
      </w:r>
      <w:r w:rsidRPr="00644ECD">
        <w:rPr>
          <w:rFonts w:ascii="New Times Roman" w:hAnsi="New Times Roman" w:hint="eastAsia"/>
          <w:sz w:val="28"/>
          <w:szCs w:val="24"/>
        </w:rPr>
        <w:t>стійкість</w:t>
      </w:r>
      <w:r w:rsidRPr="00644ECD">
        <w:rPr>
          <w:rFonts w:ascii="New Times Roman" w:hAnsi="New Times Roman"/>
          <w:sz w:val="28"/>
          <w:szCs w:val="24"/>
        </w:rPr>
        <w:t xml:space="preserve">, </w:t>
      </w:r>
      <w:r w:rsidRPr="00644ECD">
        <w:rPr>
          <w:rFonts w:ascii="New Times Roman" w:hAnsi="New Times Roman" w:hint="eastAsia"/>
          <w:sz w:val="28"/>
          <w:szCs w:val="24"/>
        </w:rPr>
        <w:t>здатність</w:t>
      </w:r>
      <w:r w:rsidRPr="00644ECD">
        <w:rPr>
          <w:rFonts w:ascii="New Times Roman" w:hAnsi="New Times Roman"/>
          <w:sz w:val="28"/>
          <w:szCs w:val="24"/>
        </w:rPr>
        <w:t xml:space="preserve">  </w:t>
      </w:r>
      <w:r w:rsidRPr="00644ECD">
        <w:rPr>
          <w:rFonts w:ascii="New Times Roman" w:hAnsi="New Times Roman" w:hint="eastAsia"/>
          <w:sz w:val="28"/>
          <w:szCs w:val="24"/>
        </w:rPr>
        <w:t>до</w:t>
      </w:r>
      <w:r w:rsidRPr="00644ECD">
        <w:rPr>
          <w:rFonts w:ascii="New Times Roman" w:hAnsi="New Times Roman"/>
          <w:sz w:val="28"/>
          <w:szCs w:val="24"/>
        </w:rPr>
        <w:t xml:space="preserve">  </w:t>
      </w:r>
      <w:r w:rsidRPr="00644ECD">
        <w:rPr>
          <w:rFonts w:ascii="New Times Roman" w:hAnsi="New Times Roman" w:hint="eastAsia"/>
          <w:sz w:val="28"/>
          <w:szCs w:val="24"/>
        </w:rPr>
        <w:t>протидії</w:t>
      </w:r>
      <w:r w:rsidRPr="00644ECD">
        <w:rPr>
          <w:rFonts w:ascii="New Times Roman" w:hAnsi="New Times Roman"/>
          <w:sz w:val="28"/>
          <w:szCs w:val="24"/>
        </w:rPr>
        <w:t>;</w:t>
      </w:r>
    </w:p>
    <w:p w:rsidR="003E462F" w:rsidRPr="00644ECD" w:rsidRDefault="003E462F" w:rsidP="00644ECD">
      <w:pPr>
        <w:pStyle w:val="1"/>
        <w:numPr>
          <w:ilvl w:val="0"/>
          <w:numId w:val="2"/>
        </w:numPr>
        <w:spacing w:after="0"/>
        <w:jc w:val="both"/>
        <w:rPr>
          <w:rFonts w:ascii="New Times Roman" w:hAnsi="New Times Roman"/>
          <w:sz w:val="28"/>
          <w:szCs w:val="24"/>
        </w:rPr>
      </w:pPr>
      <w:r w:rsidRPr="00644ECD">
        <w:rPr>
          <w:rFonts w:ascii="New Times Roman" w:hAnsi="New Times Roman" w:hint="eastAsia"/>
          <w:i/>
          <w:sz w:val="28"/>
          <w:szCs w:val="24"/>
        </w:rPr>
        <w:t>загартовує</w:t>
      </w:r>
      <w:r w:rsidRPr="00644ECD">
        <w:rPr>
          <w:rFonts w:ascii="New Times Roman" w:hAnsi="New Times Roman"/>
          <w:sz w:val="28"/>
          <w:szCs w:val="24"/>
        </w:rPr>
        <w:t xml:space="preserve">  </w:t>
      </w:r>
      <w:r w:rsidRPr="00644ECD">
        <w:rPr>
          <w:rFonts w:ascii="New Times Roman" w:hAnsi="New Times Roman" w:hint="eastAsia"/>
          <w:sz w:val="28"/>
          <w:szCs w:val="24"/>
        </w:rPr>
        <w:t>характер</w:t>
      </w:r>
      <w:r w:rsidRPr="00644ECD">
        <w:rPr>
          <w:rFonts w:ascii="New Times Roman" w:hAnsi="New Times Roman"/>
          <w:sz w:val="28"/>
          <w:szCs w:val="24"/>
        </w:rPr>
        <w:t>;</w:t>
      </w:r>
    </w:p>
    <w:p w:rsidR="003E462F" w:rsidRPr="00644ECD" w:rsidRDefault="003E462F" w:rsidP="00644ECD">
      <w:pPr>
        <w:pStyle w:val="1"/>
        <w:numPr>
          <w:ilvl w:val="0"/>
          <w:numId w:val="2"/>
        </w:numPr>
        <w:spacing w:after="0"/>
        <w:jc w:val="both"/>
        <w:rPr>
          <w:rFonts w:ascii="New Times Roman" w:hAnsi="New Times Roman"/>
          <w:sz w:val="28"/>
          <w:szCs w:val="24"/>
        </w:rPr>
      </w:pPr>
      <w:r w:rsidRPr="00644ECD">
        <w:rPr>
          <w:rFonts w:ascii="New Times Roman" w:hAnsi="New Times Roman" w:hint="eastAsia"/>
          <w:i/>
          <w:sz w:val="28"/>
          <w:szCs w:val="24"/>
        </w:rPr>
        <w:t>відкриває</w:t>
      </w:r>
      <w:r w:rsidRPr="00644ECD">
        <w:rPr>
          <w:rFonts w:ascii="New Times Roman" w:hAnsi="New Times Roman"/>
          <w:sz w:val="28"/>
          <w:szCs w:val="24"/>
        </w:rPr>
        <w:t xml:space="preserve">  </w:t>
      </w:r>
      <w:r w:rsidRPr="00644ECD">
        <w:rPr>
          <w:rFonts w:ascii="New Times Roman" w:hAnsi="New Times Roman" w:hint="eastAsia"/>
          <w:sz w:val="28"/>
          <w:szCs w:val="24"/>
        </w:rPr>
        <w:t>приховані</w:t>
      </w:r>
      <w:r w:rsidRPr="00644ECD">
        <w:rPr>
          <w:rFonts w:ascii="New Times Roman" w:hAnsi="New Times Roman"/>
          <w:sz w:val="28"/>
          <w:szCs w:val="24"/>
        </w:rPr>
        <w:t xml:space="preserve">  </w:t>
      </w:r>
      <w:r w:rsidRPr="00644ECD">
        <w:rPr>
          <w:rFonts w:ascii="New Times Roman" w:hAnsi="New Times Roman" w:hint="eastAsia"/>
          <w:sz w:val="28"/>
          <w:szCs w:val="24"/>
        </w:rPr>
        <w:t>можливості</w:t>
      </w:r>
      <w:r w:rsidRPr="00644ECD">
        <w:rPr>
          <w:rFonts w:ascii="New Times Roman" w:hAnsi="New Times Roman"/>
          <w:sz w:val="28"/>
          <w:szCs w:val="24"/>
        </w:rPr>
        <w:t xml:space="preserve">  </w:t>
      </w:r>
      <w:r w:rsidRPr="00644ECD">
        <w:rPr>
          <w:rFonts w:ascii="New Times Roman" w:hAnsi="New Times Roman" w:hint="eastAsia"/>
          <w:sz w:val="28"/>
          <w:szCs w:val="24"/>
        </w:rPr>
        <w:t>особистості</w:t>
      </w:r>
      <w:r w:rsidRPr="00644ECD">
        <w:rPr>
          <w:rFonts w:ascii="New Times Roman" w:hAnsi="New Times Roman"/>
          <w:sz w:val="28"/>
          <w:szCs w:val="24"/>
        </w:rPr>
        <w:t>;</w:t>
      </w:r>
    </w:p>
    <w:p w:rsidR="003E462F" w:rsidRPr="00644ECD" w:rsidRDefault="003E462F" w:rsidP="00644ECD">
      <w:pPr>
        <w:pStyle w:val="1"/>
        <w:numPr>
          <w:ilvl w:val="0"/>
          <w:numId w:val="2"/>
        </w:numPr>
        <w:spacing w:after="0"/>
        <w:jc w:val="both"/>
        <w:rPr>
          <w:rFonts w:ascii="New Times Roman" w:hAnsi="New Times Roman"/>
          <w:sz w:val="28"/>
          <w:szCs w:val="24"/>
        </w:rPr>
      </w:pPr>
      <w:r w:rsidRPr="00644ECD">
        <w:rPr>
          <w:rFonts w:ascii="New Times Roman" w:hAnsi="New Times Roman" w:hint="eastAsia"/>
          <w:i/>
          <w:sz w:val="28"/>
          <w:szCs w:val="24"/>
        </w:rPr>
        <w:t>стимулює</w:t>
      </w:r>
      <w:r w:rsidRPr="00644ECD">
        <w:rPr>
          <w:rFonts w:ascii="New Times Roman" w:hAnsi="New Times Roman"/>
          <w:i/>
          <w:sz w:val="28"/>
          <w:szCs w:val="24"/>
        </w:rPr>
        <w:t xml:space="preserve"> </w:t>
      </w:r>
      <w:r w:rsidRPr="00644ECD">
        <w:rPr>
          <w:rFonts w:ascii="New Times Roman" w:hAnsi="New Times Roman"/>
          <w:sz w:val="28"/>
          <w:szCs w:val="24"/>
        </w:rPr>
        <w:t xml:space="preserve"> </w:t>
      </w:r>
      <w:r w:rsidRPr="00644ECD">
        <w:rPr>
          <w:rFonts w:ascii="New Times Roman" w:hAnsi="New Times Roman" w:hint="eastAsia"/>
          <w:sz w:val="28"/>
          <w:szCs w:val="24"/>
        </w:rPr>
        <w:t>інтерес</w:t>
      </w:r>
      <w:r w:rsidRPr="00644ECD">
        <w:rPr>
          <w:rFonts w:ascii="New Times Roman" w:hAnsi="New Times Roman"/>
          <w:sz w:val="28"/>
          <w:szCs w:val="24"/>
        </w:rPr>
        <w:t xml:space="preserve">  </w:t>
      </w:r>
      <w:r w:rsidRPr="00644ECD">
        <w:rPr>
          <w:rFonts w:ascii="New Times Roman" w:hAnsi="New Times Roman" w:hint="eastAsia"/>
          <w:sz w:val="28"/>
          <w:szCs w:val="24"/>
        </w:rPr>
        <w:t>до</w:t>
      </w:r>
      <w:r w:rsidRPr="00644ECD">
        <w:rPr>
          <w:rFonts w:ascii="New Times Roman" w:hAnsi="New Times Roman"/>
          <w:sz w:val="28"/>
          <w:szCs w:val="24"/>
        </w:rPr>
        <w:t xml:space="preserve">  </w:t>
      </w:r>
      <w:r w:rsidRPr="00644ECD">
        <w:rPr>
          <w:rFonts w:ascii="New Times Roman" w:hAnsi="New Times Roman" w:hint="eastAsia"/>
          <w:sz w:val="28"/>
          <w:szCs w:val="24"/>
        </w:rPr>
        <w:t>навчального</w:t>
      </w:r>
      <w:r w:rsidRPr="00644ECD">
        <w:rPr>
          <w:rFonts w:ascii="New Times Roman" w:hAnsi="New Times Roman"/>
          <w:sz w:val="28"/>
          <w:szCs w:val="24"/>
        </w:rPr>
        <w:t xml:space="preserve">  </w:t>
      </w:r>
      <w:r w:rsidRPr="00644ECD">
        <w:rPr>
          <w:rFonts w:ascii="New Times Roman" w:hAnsi="New Times Roman" w:hint="eastAsia"/>
          <w:sz w:val="28"/>
          <w:szCs w:val="24"/>
        </w:rPr>
        <w:t>процесу</w:t>
      </w:r>
      <w:r w:rsidRPr="00644ECD">
        <w:rPr>
          <w:rFonts w:ascii="New Times Roman" w:hAnsi="New Times Roman"/>
          <w:sz w:val="28"/>
          <w:szCs w:val="24"/>
        </w:rPr>
        <w:t>;</w:t>
      </w:r>
    </w:p>
    <w:p w:rsidR="003E462F" w:rsidRPr="00644ECD" w:rsidRDefault="003E462F" w:rsidP="00644ECD">
      <w:pPr>
        <w:pStyle w:val="1"/>
        <w:numPr>
          <w:ilvl w:val="0"/>
          <w:numId w:val="2"/>
        </w:numPr>
        <w:spacing w:after="0"/>
        <w:jc w:val="both"/>
        <w:rPr>
          <w:rFonts w:ascii="New Times Roman" w:hAnsi="New Times Roman"/>
          <w:sz w:val="28"/>
          <w:szCs w:val="24"/>
        </w:rPr>
      </w:pPr>
      <w:r w:rsidRPr="00644ECD">
        <w:rPr>
          <w:rFonts w:ascii="New Times Roman" w:hAnsi="New Times Roman" w:hint="eastAsia"/>
          <w:i/>
          <w:sz w:val="28"/>
          <w:szCs w:val="24"/>
        </w:rPr>
        <w:t>надихає</w:t>
      </w:r>
      <w:r w:rsidRPr="00644ECD">
        <w:rPr>
          <w:rFonts w:ascii="New Times Roman" w:hAnsi="New Times Roman"/>
          <w:i/>
          <w:sz w:val="28"/>
          <w:szCs w:val="24"/>
        </w:rPr>
        <w:t xml:space="preserve"> </w:t>
      </w:r>
      <w:r w:rsidRPr="00644ECD">
        <w:rPr>
          <w:rFonts w:ascii="New Times Roman" w:hAnsi="New Times Roman"/>
          <w:sz w:val="28"/>
          <w:szCs w:val="24"/>
        </w:rPr>
        <w:t xml:space="preserve"> </w:t>
      </w:r>
      <w:r w:rsidRPr="00644ECD">
        <w:rPr>
          <w:rFonts w:ascii="New Times Roman" w:hAnsi="New Times Roman" w:hint="eastAsia"/>
          <w:sz w:val="28"/>
          <w:szCs w:val="24"/>
        </w:rPr>
        <w:t>до</w:t>
      </w:r>
      <w:r w:rsidRPr="00644ECD">
        <w:rPr>
          <w:rFonts w:ascii="New Times Roman" w:hAnsi="New Times Roman"/>
          <w:sz w:val="28"/>
          <w:szCs w:val="24"/>
        </w:rPr>
        <w:t xml:space="preserve"> </w:t>
      </w:r>
      <w:r w:rsidRPr="00644ECD">
        <w:rPr>
          <w:rFonts w:ascii="New Times Roman" w:hAnsi="New Times Roman" w:hint="eastAsia"/>
          <w:sz w:val="28"/>
          <w:szCs w:val="24"/>
        </w:rPr>
        <w:t>творчої</w:t>
      </w:r>
      <w:r w:rsidRPr="00644ECD">
        <w:rPr>
          <w:rFonts w:ascii="New Times Roman" w:hAnsi="New Times Roman"/>
          <w:sz w:val="28"/>
          <w:szCs w:val="24"/>
        </w:rPr>
        <w:t xml:space="preserve">  </w:t>
      </w:r>
      <w:r w:rsidRPr="00644ECD">
        <w:rPr>
          <w:rFonts w:ascii="New Times Roman" w:hAnsi="New Times Roman" w:hint="eastAsia"/>
          <w:sz w:val="28"/>
          <w:szCs w:val="24"/>
        </w:rPr>
        <w:t>праці</w:t>
      </w:r>
      <w:r w:rsidRPr="00644ECD">
        <w:rPr>
          <w:rFonts w:ascii="New Times Roman" w:hAnsi="New Times Roman"/>
          <w:sz w:val="28"/>
          <w:szCs w:val="24"/>
        </w:rPr>
        <w:t>;</w:t>
      </w:r>
    </w:p>
    <w:p w:rsidR="003E462F" w:rsidRPr="00644ECD" w:rsidRDefault="003E462F" w:rsidP="00644ECD">
      <w:pPr>
        <w:pStyle w:val="1"/>
        <w:numPr>
          <w:ilvl w:val="0"/>
          <w:numId w:val="2"/>
        </w:numPr>
        <w:spacing w:after="0"/>
        <w:jc w:val="both"/>
        <w:rPr>
          <w:rFonts w:ascii="New Times Roman" w:hAnsi="New Times Roman"/>
          <w:sz w:val="28"/>
          <w:szCs w:val="24"/>
        </w:rPr>
      </w:pPr>
      <w:r w:rsidRPr="00644ECD">
        <w:rPr>
          <w:rFonts w:ascii="New Times Roman" w:hAnsi="New Times Roman" w:hint="eastAsia"/>
          <w:i/>
          <w:sz w:val="28"/>
          <w:szCs w:val="24"/>
        </w:rPr>
        <w:t>розвиває</w:t>
      </w:r>
      <w:r w:rsidRPr="00644ECD">
        <w:rPr>
          <w:rFonts w:ascii="New Times Roman" w:hAnsi="New Times Roman"/>
          <w:i/>
          <w:sz w:val="28"/>
          <w:szCs w:val="24"/>
        </w:rPr>
        <w:t xml:space="preserve">  </w:t>
      </w:r>
      <w:r w:rsidRPr="00644ECD">
        <w:rPr>
          <w:rFonts w:ascii="New Times Roman" w:hAnsi="New Times Roman" w:hint="eastAsia"/>
          <w:sz w:val="28"/>
          <w:szCs w:val="24"/>
        </w:rPr>
        <w:t>пізнавальні</w:t>
      </w:r>
      <w:r w:rsidRPr="00644ECD">
        <w:rPr>
          <w:rFonts w:ascii="New Times Roman" w:hAnsi="New Times Roman"/>
          <w:sz w:val="28"/>
          <w:szCs w:val="24"/>
        </w:rPr>
        <w:t xml:space="preserve">  </w:t>
      </w:r>
      <w:r w:rsidRPr="00644ECD">
        <w:rPr>
          <w:rFonts w:ascii="New Times Roman" w:hAnsi="New Times Roman" w:hint="eastAsia"/>
          <w:sz w:val="28"/>
          <w:szCs w:val="24"/>
        </w:rPr>
        <w:t>здібності</w:t>
      </w:r>
      <w:r w:rsidRPr="00644ECD">
        <w:rPr>
          <w:rFonts w:ascii="New Times Roman" w:hAnsi="New Times Roman"/>
          <w:sz w:val="28"/>
          <w:szCs w:val="24"/>
        </w:rPr>
        <w:t xml:space="preserve">;  </w:t>
      </w:r>
    </w:p>
    <w:p w:rsidR="003E462F" w:rsidRPr="00644ECD" w:rsidRDefault="003E462F" w:rsidP="00644ECD">
      <w:pPr>
        <w:pStyle w:val="1"/>
        <w:numPr>
          <w:ilvl w:val="0"/>
          <w:numId w:val="2"/>
        </w:numPr>
        <w:spacing w:after="0"/>
        <w:jc w:val="both"/>
        <w:rPr>
          <w:rFonts w:ascii="New Times Roman" w:hAnsi="New Times Roman"/>
          <w:sz w:val="28"/>
          <w:szCs w:val="24"/>
        </w:rPr>
      </w:pPr>
      <w:r w:rsidRPr="00644ECD">
        <w:rPr>
          <w:rFonts w:ascii="New Times Roman" w:hAnsi="New Times Roman" w:hint="eastAsia"/>
          <w:i/>
          <w:sz w:val="28"/>
          <w:szCs w:val="24"/>
        </w:rPr>
        <w:t>допомагає</w:t>
      </w:r>
      <w:r w:rsidRPr="00644ECD">
        <w:rPr>
          <w:rFonts w:ascii="New Times Roman" w:hAnsi="New Times Roman"/>
          <w:i/>
          <w:sz w:val="28"/>
          <w:szCs w:val="24"/>
        </w:rPr>
        <w:t xml:space="preserve"> </w:t>
      </w:r>
      <w:r w:rsidRPr="00644ECD">
        <w:rPr>
          <w:rFonts w:ascii="New Times Roman" w:hAnsi="New Times Roman"/>
          <w:sz w:val="28"/>
          <w:szCs w:val="24"/>
        </w:rPr>
        <w:t xml:space="preserve"> </w:t>
      </w:r>
      <w:r w:rsidRPr="00644ECD">
        <w:rPr>
          <w:rFonts w:ascii="New Times Roman" w:hAnsi="New Times Roman" w:hint="eastAsia"/>
          <w:sz w:val="28"/>
          <w:szCs w:val="24"/>
        </w:rPr>
        <w:t>особистості</w:t>
      </w:r>
      <w:r w:rsidRPr="00644ECD">
        <w:rPr>
          <w:rFonts w:ascii="New Times Roman" w:hAnsi="New Times Roman"/>
          <w:sz w:val="28"/>
          <w:szCs w:val="24"/>
        </w:rPr>
        <w:t xml:space="preserve">  </w:t>
      </w:r>
      <w:r w:rsidRPr="00644ECD">
        <w:rPr>
          <w:rFonts w:ascii="New Times Roman" w:hAnsi="New Times Roman" w:hint="eastAsia"/>
          <w:sz w:val="28"/>
          <w:szCs w:val="24"/>
        </w:rPr>
        <w:t>пізнати</w:t>
      </w:r>
      <w:r w:rsidRPr="00644ECD">
        <w:rPr>
          <w:rFonts w:ascii="New Times Roman" w:hAnsi="New Times Roman"/>
          <w:sz w:val="28"/>
          <w:szCs w:val="24"/>
        </w:rPr>
        <w:t xml:space="preserve">  </w:t>
      </w:r>
      <w:r w:rsidRPr="00644ECD">
        <w:rPr>
          <w:rFonts w:ascii="New Times Roman" w:hAnsi="New Times Roman" w:hint="eastAsia"/>
          <w:sz w:val="28"/>
          <w:szCs w:val="24"/>
        </w:rPr>
        <w:t>себе</w:t>
      </w:r>
      <w:r w:rsidRPr="00644ECD">
        <w:rPr>
          <w:rFonts w:ascii="New Times Roman" w:hAnsi="New Times Roman"/>
          <w:sz w:val="28"/>
          <w:szCs w:val="24"/>
        </w:rPr>
        <w:t xml:space="preserve">, </w:t>
      </w:r>
      <w:r w:rsidRPr="00644ECD">
        <w:rPr>
          <w:rFonts w:ascii="New Times Roman" w:hAnsi="New Times Roman" w:hint="eastAsia"/>
          <w:sz w:val="28"/>
          <w:szCs w:val="24"/>
        </w:rPr>
        <w:t>самовизначитись</w:t>
      </w:r>
      <w:r w:rsidRPr="00644ECD">
        <w:rPr>
          <w:rFonts w:ascii="New Times Roman" w:hAnsi="New Times Roman"/>
          <w:sz w:val="28"/>
          <w:szCs w:val="24"/>
        </w:rPr>
        <w:t xml:space="preserve">  </w:t>
      </w:r>
      <w:r w:rsidRPr="00644ECD">
        <w:rPr>
          <w:rFonts w:ascii="New Times Roman" w:hAnsi="New Times Roman" w:hint="eastAsia"/>
          <w:sz w:val="28"/>
          <w:szCs w:val="24"/>
        </w:rPr>
        <w:t>та</w:t>
      </w:r>
      <w:r w:rsidRPr="00644ECD">
        <w:rPr>
          <w:rFonts w:ascii="New Times Roman" w:hAnsi="New Times Roman"/>
          <w:sz w:val="28"/>
          <w:szCs w:val="24"/>
        </w:rPr>
        <w:t xml:space="preserve">  </w:t>
      </w:r>
      <w:r w:rsidRPr="00644ECD">
        <w:rPr>
          <w:rFonts w:ascii="New Times Roman" w:hAnsi="New Times Roman" w:hint="eastAsia"/>
          <w:sz w:val="28"/>
          <w:szCs w:val="24"/>
        </w:rPr>
        <w:t>самореалізуватись</w:t>
      </w:r>
      <w:r w:rsidRPr="00644ECD">
        <w:rPr>
          <w:rFonts w:ascii="New Times Roman" w:hAnsi="New Times Roman"/>
          <w:sz w:val="28"/>
          <w:szCs w:val="24"/>
        </w:rPr>
        <w:t>;</w:t>
      </w:r>
    </w:p>
    <w:p w:rsidR="003E462F" w:rsidRPr="00644ECD" w:rsidRDefault="003E462F" w:rsidP="00644ECD">
      <w:pPr>
        <w:pStyle w:val="1"/>
        <w:numPr>
          <w:ilvl w:val="0"/>
          <w:numId w:val="2"/>
        </w:numPr>
        <w:spacing w:after="0"/>
        <w:jc w:val="both"/>
        <w:rPr>
          <w:rFonts w:ascii="New Times Roman" w:hAnsi="New Times Roman"/>
          <w:sz w:val="28"/>
          <w:szCs w:val="24"/>
        </w:rPr>
      </w:pPr>
      <w:r w:rsidRPr="00644ECD">
        <w:rPr>
          <w:rFonts w:ascii="New Times Roman" w:hAnsi="New Times Roman" w:hint="eastAsia"/>
          <w:i/>
          <w:sz w:val="28"/>
          <w:szCs w:val="24"/>
        </w:rPr>
        <w:t>впливає</w:t>
      </w:r>
      <w:r w:rsidRPr="00644ECD">
        <w:rPr>
          <w:rFonts w:ascii="New Times Roman" w:hAnsi="New Times Roman"/>
          <w:i/>
          <w:sz w:val="28"/>
          <w:szCs w:val="24"/>
        </w:rPr>
        <w:t xml:space="preserve"> </w:t>
      </w:r>
      <w:r w:rsidRPr="00644ECD">
        <w:rPr>
          <w:rFonts w:ascii="New Times Roman" w:hAnsi="New Times Roman"/>
          <w:sz w:val="28"/>
          <w:szCs w:val="24"/>
        </w:rPr>
        <w:t xml:space="preserve"> </w:t>
      </w:r>
      <w:r w:rsidRPr="00644ECD">
        <w:rPr>
          <w:rFonts w:ascii="New Times Roman" w:hAnsi="New Times Roman" w:hint="eastAsia"/>
          <w:sz w:val="28"/>
          <w:szCs w:val="24"/>
        </w:rPr>
        <w:t>на</w:t>
      </w:r>
      <w:r w:rsidRPr="00644ECD">
        <w:rPr>
          <w:rFonts w:ascii="New Times Roman" w:hAnsi="New Times Roman"/>
          <w:sz w:val="28"/>
          <w:szCs w:val="24"/>
        </w:rPr>
        <w:t xml:space="preserve">  </w:t>
      </w:r>
      <w:r w:rsidRPr="00644ECD">
        <w:rPr>
          <w:rFonts w:ascii="New Times Roman" w:hAnsi="New Times Roman" w:hint="eastAsia"/>
          <w:sz w:val="28"/>
          <w:szCs w:val="24"/>
        </w:rPr>
        <w:t>результативність</w:t>
      </w:r>
      <w:r w:rsidRPr="00644ECD">
        <w:rPr>
          <w:rFonts w:ascii="New Times Roman" w:hAnsi="New Times Roman"/>
          <w:sz w:val="28"/>
          <w:szCs w:val="24"/>
        </w:rPr>
        <w:t>;</w:t>
      </w:r>
    </w:p>
    <w:p w:rsidR="003E462F" w:rsidRDefault="003E462F" w:rsidP="00644ECD">
      <w:pPr>
        <w:spacing w:after="0"/>
        <w:jc w:val="both"/>
        <w:rPr>
          <w:rFonts w:ascii="New Times Roman" w:hAnsi="New Times Roman"/>
          <w:sz w:val="28"/>
          <w:szCs w:val="24"/>
          <w:lang w:val="uk-UA"/>
        </w:rPr>
      </w:pPr>
      <w:r w:rsidRPr="00644ECD">
        <w:rPr>
          <w:rFonts w:ascii="New Times Roman" w:hAnsi="New Times Roman"/>
          <w:sz w:val="28"/>
          <w:szCs w:val="24"/>
          <w:lang w:val="uk-UA"/>
        </w:rPr>
        <w:t xml:space="preserve">       </w:t>
      </w:r>
      <w:r w:rsidRPr="00644ECD">
        <w:rPr>
          <w:rFonts w:ascii="New Times Roman" w:eastAsia="Times New Roman" w:hAnsi="New Times Roman" w:hint="eastAsia"/>
          <w:sz w:val="28"/>
          <w:szCs w:val="24"/>
        </w:rPr>
        <w:t>Але</w:t>
      </w:r>
      <w:r w:rsidRPr="00644ECD">
        <w:rPr>
          <w:rFonts w:ascii="New Times Roman" w:hAnsi="New Times Roman" w:cs="Kristen ITC"/>
          <w:sz w:val="28"/>
          <w:szCs w:val="24"/>
        </w:rPr>
        <w:t xml:space="preserve">  </w:t>
      </w:r>
      <w:r w:rsidRPr="00644ECD">
        <w:rPr>
          <w:rFonts w:ascii="New Times Roman" w:eastAsia="Times New Roman" w:hAnsi="New Times Roman" w:hint="eastAsia"/>
          <w:sz w:val="28"/>
          <w:szCs w:val="24"/>
        </w:rPr>
        <w:t>найважливішим</w:t>
      </w:r>
      <w:r w:rsidRPr="00644ECD">
        <w:rPr>
          <w:rFonts w:ascii="New Times Roman" w:hAnsi="New Times Roman" w:cs="Kristen ITC"/>
          <w:sz w:val="28"/>
          <w:szCs w:val="24"/>
        </w:rPr>
        <w:t xml:space="preserve">  </w:t>
      </w:r>
      <w:r w:rsidRPr="00644ECD">
        <w:rPr>
          <w:rFonts w:ascii="New Times Roman" w:eastAsia="Times New Roman" w:hAnsi="New Times Roman" w:hint="eastAsia"/>
          <w:sz w:val="28"/>
          <w:szCs w:val="24"/>
        </w:rPr>
        <w:t>показником</w:t>
      </w:r>
      <w:r w:rsidRPr="00644ECD">
        <w:rPr>
          <w:rFonts w:ascii="New Times Roman" w:hAnsi="New Times Roman" w:cs="Kristen ITC"/>
          <w:sz w:val="28"/>
          <w:szCs w:val="24"/>
        </w:rPr>
        <w:t xml:space="preserve">  </w:t>
      </w:r>
      <w:r w:rsidRPr="00644ECD">
        <w:rPr>
          <w:rFonts w:ascii="New Times Roman" w:eastAsia="Times New Roman" w:hAnsi="New Times Roman" w:hint="eastAsia"/>
          <w:sz w:val="28"/>
          <w:szCs w:val="24"/>
        </w:rPr>
        <w:t>результативності</w:t>
      </w:r>
      <w:r w:rsidRPr="00644ECD">
        <w:rPr>
          <w:rFonts w:ascii="New Times Roman" w:hAnsi="New Times Roman" w:cs="Kristen ITC"/>
          <w:sz w:val="28"/>
          <w:szCs w:val="24"/>
        </w:rPr>
        <w:t xml:space="preserve">  </w:t>
      </w:r>
      <w:r w:rsidRPr="00644ECD">
        <w:rPr>
          <w:rFonts w:ascii="New Times Roman" w:eastAsia="Times New Roman" w:hAnsi="New Times Roman" w:hint="eastAsia"/>
          <w:sz w:val="28"/>
          <w:szCs w:val="24"/>
        </w:rPr>
        <w:t>роботи</w:t>
      </w:r>
      <w:r w:rsidRPr="00644ECD">
        <w:rPr>
          <w:rFonts w:ascii="New Times Roman" w:hAnsi="New Times Roman" w:cs="Kristen ITC"/>
          <w:sz w:val="28"/>
          <w:szCs w:val="24"/>
        </w:rPr>
        <w:t xml:space="preserve">, </w:t>
      </w:r>
      <w:r w:rsidRPr="00644ECD">
        <w:rPr>
          <w:rFonts w:ascii="New Times Roman" w:eastAsia="Times New Roman" w:hAnsi="New Times Roman" w:hint="eastAsia"/>
          <w:sz w:val="28"/>
          <w:szCs w:val="24"/>
        </w:rPr>
        <w:t>на</w:t>
      </w:r>
      <w:r w:rsidRPr="00644ECD">
        <w:rPr>
          <w:rFonts w:ascii="New Times Roman" w:hAnsi="New Times Roman" w:cs="Kristen ITC"/>
          <w:sz w:val="28"/>
          <w:szCs w:val="24"/>
        </w:rPr>
        <w:t xml:space="preserve">  </w:t>
      </w:r>
      <w:r w:rsidRPr="00644ECD">
        <w:rPr>
          <w:rFonts w:ascii="New Times Roman" w:eastAsia="Times New Roman" w:hAnsi="New Times Roman" w:hint="eastAsia"/>
          <w:sz w:val="28"/>
          <w:szCs w:val="24"/>
        </w:rPr>
        <w:t>мою</w:t>
      </w:r>
      <w:r w:rsidRPr="00644ECD">
        <w:rPr>
          <w:rFonts w:ascii="New Times Roman" w:hAnsi="New Times Roman" w:cs="Kristen ITC"/>
          <w:sz w:val="28"/>
          <w:szCs w:val="24"/>
        </w:rPr>
        <w:t xml:space="preserve"> </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думку</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є</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використання</w:t>
      </w:r>
      <w:r w:rsidRPr="00644ECD">
        <w:rPr>
          <w:rFonts w:ascii="New Times Roman" w:hAnsi="New Times Roman" w:cs="Kristen ITC"/>
          <w:sz w:val="28"/>
          <w:szCs w:val="24"/>
        </w:rPr>
        <w:t xml:space="preserve">  </w:t>
      </w:r>
      <w:r w:rsidRPr="00644ECD">
        <w:rPr>
          <w:rFonts w:ascii="New Times Roman" w:eastAsia="Times New Roman" w:hAnsi="New Times Roman" w:hint="eastAsia"/>
          <w:sz w:val="28"/>
          <w:szCs w:val="24"/>
        </w:rPr>
        <w:t>учнями</w:t>
      </w:r>
      <w:r w:rsidRPr="00644ECD">
        <w:rPr>
          <w:rFonts w:ascii="New Times Roman" w:hAnsi="New Times Roman" w:cs="Kristen ITC"/>
          <w:sz w:val="28"/>
          <w:szCs w:val="24"/>
        </w:rPr>
        <w:t xml:space="preserve">  </w:t>
      </w:r>
      <w:r w:rsidRPr="00644ECD">
        <w:rPr>
          <w:rFonts w:ascii="New Times Roman" w:eastAsia="Times New Roman" w:hAnsi="New Times Roman" w:hint="eastAsia"/>
          <w:sz w:val="28"/>
          <w:szCs w:val="24"/>
        </w:rPr>
        <w:t>власного</w:t>
      </w:r>
      <w:r w:rsidRPr="00644ECD">
        <w:rPr>
          <w:rFonts w:ascii="New Times Roman" w:hAnsi="New Times Roman" w:cs="Kristen ITC"/>
          <w:sz w:val="28"/>
          <w:szCs w:val="24"/>
        </w:rPr>
        <w:t xml:space="preserve">  </w:t>
      </w:r>
      <w:r w:rsidRPr="00644ECD">
        <w:rPr>
          <w:rFonts w:ascii="New Times Roman" w:eastAsia="Times New Roman" w:hAnsi="New Times Roman" w:hint="eastAsia"/>
          <w:sz w:val="28"/>
          <w:szCs w:val="24"/>
        </w:rPr>
        <w:t>потенціалу</w:t>
      </w:r>
      <w:r w:rsidRPr="00644ECD">
        <w:rPr>
          <w:rFonts w:ascii="New Times Roman" w:hAnsi="New Times Roman" w:cs="Kristen ITC"/>
          <w:sz w:val="28"/>
          <w:szCs w:val="24"/>
        </w:rPr>
        <w:t xml:space="preserve">  </w:t>
      </w:r>
      <w:r w:rsidRPr="00644ECD">
        <w:rPr>
          <w:rFonts w:ascii="New Times Roman" w:eastAsia="Times New Roman" w:hAnsi="New Times Roman" w:hint="eastAsia"/>
          <w:sz w:val="28"/>
          <w:szCs w:val="24"/>
        </w:rPr>
        <w:t>в</w:t>
      </w:r>
      <w:r w:rsidRPr="00644ECD">
        <w:rPr>
          <w:rFonts w:ascii="New Times Roman" w:hAnsi="New Times Roman" w:cs="Kristen ITC"/>
          <w:sz w:val="28"/>
          <w:szCs w:val="24"/>
        </w:rPr>
        <w:t xml:space="preserve">  </w:t>
      </w:r>
      <w:r w:rsidRPr="00644ECD">
        <w:rPr>
          <w:rFonts w:ascii="New Times Roman" w:eastAsia="Times New Roman" w:hAnsi="New Times Roman" w:hint="eastAsia"/>
          <w:sz w:val="28"/>
          <w:szCs w:val="24"/>
        </w:rPr>
        <w:t>житті</w:t>
      </w:r>
      <w:r w:rsidRPr="00644ECD">
        <w:rPr>
          <w:rFonts w:ascii="New Times Roman" w:hAnsi="New Times Roman" w:cs="Kristen ITC"/>
          <w:sz w:val="28"/>
          <w:szCs w:val="24"/>
        </w:rPr>
        <w:t xml:space="preserve">, </w:t>
      </w:r>
      <w:r w:rsidRPr="00644ECD">
        <w:rPr>
          <w:rFonts w:ascii="New Times Roman" w:eastAsia="Times New Roman" w:hAnsi="New Times Roman" w:hint="eastAsia"/>
          <w:sz w:val="28"/>
          <w:szCs w:val="24"/>
        </w:rPr>
        <w:t>бо</w:t>
      </w:r>
      <w:r w:rsidRPr="00644ECD">
        <w:rPr>
          <w:rFonts w:ascii="New Times Roman" w:hAnsi="New Times Roman" w:cs="Kristen ITC"/>
          <w:sz w:val="28"/>
          <w:szCs w:val="24"/>
        </w:rPr>
        <w:t xml:space="preserve">  </w:t>
      </w:r>
      <w:r w:rsidRPr="00644ECD">
        <w:rPr>
          <w:rFonts w:ascii="New Times Roman" w:hAnsi="New Times Roman"/>
          <w:sz w:val="28"/>
          <w:szCs w:val="24"/>
        </w:rPr>
        <w:t>«</w:t>
      </w:r>
      <w:r w:rsidRPr="00644ECD">
        <w:rPr>
          <w:rFonts w:ascii="New Times Roman" w:eastAsia="Times New Roman" w:hAnsi="New Times Roman" w:hint="eastAsia"/>
          <w:sz w:val="28"/>
          <w:szCs w:val="24"/>
        </w:rPr>
        <w:t>покликання</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допомагає</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визволити</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в</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собі</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людину</w:t>
      </w:r>
      <w:r w:rsidRPr="00644ECD">
        <w:rPr>
          <w:rFonts w:ascii="New Times Roman" w:hAnsi="New Times Roman"/>
          <w:sz w:val="28"/>
          <w:szCs w:val="24"/>
        </w:rPr>
        <w:t xml:space="preserve"> – </w:t>
      </w:r>
      <w:r w:rsidRPr="00644ECD">
        <w:rPr>
          <w:rFonts w:ascii="New Times Roman" w:eastAsia="Times New Roman" w:hAnsi="New Times Roman" w:hint="eastAsia"/>
          <w:sz w:val="28"/>
          <w:szCs w:val="24"/>
        </w:rPr>
        <w:t>але</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треба</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ще</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аби</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людина</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могла</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дати</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волю</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своєму</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покликанню»</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А</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де</w:t>
      </w:r>
      <w:r w:rsidRPr="00644ECD">
        <w:rPr>
          <w:rFonts w:ascii="New Times Roman" w:hAnsi="New Times Roman"/>
          <w:sz w:val="28"/>
          <w:szCs w:val="24"/>
        </w:rPr>
        <w:t xml:space="preserve">  </w:t>
      </w:r>
      <w:r w:rsidRPr="00644ECD">
        <w:rPr>
          <w:rFonts w:ascii="New Times Roman" w:eastAsia="Times New Roman" w:hAnsi="New Times Roman" w:hint="eastAsia"/>
          <w:sz w:val="28"/>
          <w:szCs w:val="24"/>
        </w:rPr>
        <w:t>Сент</w:t>
      </w:r>
      <w:r w:rsidRPr="00644ECD">
        <w:rPr>
          <w:rFonts w:ascii="New Times Roman" w:hAnsi="New Times Roman"/>
          <w:sz w:val="28"/>
          <w:szCs w:val="24"/>
        </w:rPr>
        <w:t>-</w:t>
      </w:r>
      <w:r w:rsidRPr="00644ECD">
        <w:rPr>
          <w:rFonts w:ascii="New Times Roman" w:eastAsia="Times New Roman" w:hAnsi="New Times Roman" w:hint="eastAsia"/>
          <w:sz w:val="28"/>
          <w:szCs w:val="24"/>
        </w:rPr>
        <w:t>Екзюпері</w:t>
      </w:r>
      <w:r w:rsidRPr="00644ECD">
        <w:rPr>
          <w:rFonts w:ascii="New Times Roman" w:hAnsi="New Times Roman"/>
          <w:sz w:val="28"/>
          <w:szCs w:val="24"/>
        </w:rPr>
        <w:t>).</w:t>
      </w:r>
    </w:p>
    <w:p w:rsidR="003E462F" w:rsidRPr="00584469" w:rsidRDefault="003E462F" w:rsidP="009D07A3">
      <w:pPr>
        <w:spacing w:after="0"/>
        <w:ind w:firstLine="360"/>
        <w:jc w:val="both"/>
        <w:rPr>
          <w:rFonts w:ascii="Times New Roman" w:hAnsi="Times New Roman"/>
          <w:i/>
          <w:sz w:val="28"/>
          <w:szCs w:val="24"/>
          <w:u w:val="single"/>
          <w:lang w:val="en-US"/>
        </w:rPr>
      </w:pPr>
    </w:p>
    <w:sectPr w:rsidR="003E462F" w:rsidRPr="00584469" w:rsidSect="002E2AA1">
      <w:pgSz w:w="11906" w:h="16838"/>
      <w:pgMar w:top="1134" w:right="1134" w:bottom="1134" w:left="1134" w:header="709" w:footer="709"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New Times Roman">
    <w:altName w:val="Times New Roman"/>
    <w:panose1 w:val="00000000000000000000"/>
    <w:charset w:val="00"/>
    <w:family w:val="roman"/>
    <w:notTrueType/>
    <w:pitch w:val="default"/>
    <w:sig w:usb0="00000003" w:usb1="00000000" w:usb2="00000000" w:usb3="00000000" w:csb0="00000001" w:csb1="00000000"/>
  </w:font>
  <w:font w:name="Kristen ITC">
    <w:charset w:val="00"/>
    <w:family w:val="script"/>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w:altName w:val="Times New Roman"/>
    <w:charset w:val="00"/>
    <w:family w:val="swiss"/>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suff w:val="nothing"/>
      <w:lvlText w:val=""/>
      <w:lvlJc w:val="left"/>
      <w:pPr>
        <w:tabs>
          <w:tab w:val="num" w:pos="0"/>
        </w:tabs>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
    <w:nsid w:val="00000003"/>
    <w:multiLevelType w:val="multilevel"/>
    <w:tmpl w:val="00000003"/>
    <w:lvl w:ilvl="0">
      <w:start w:val="1"/>
      <w:numFmt w:val="bullet"/>
      <w:suff w:val="nothing"/>
      <w:lvlText w:val=""/>
      <w:lvlJc w:val="left"/>
      <w:pPr>
        <w:tabs>
          <w:tab w:val="num" w:pos="0"/>
        </w:tabs>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2">
    <w:nsid w:val="00000004"/>
    <w:multiLevelType w:val="multilevel"/>
    <w:tmpl w:val="00000004"/>
    <w:lvl w:ilvl="0">
      <w:start w:val="1"/>
      <w:numFmt w:val="bullet"/>
      <w:suff w:val="nothing"/>
      <w:lvlText w:val=""/>
      <w:lvlJc w:val="left"/>
      <w:pPr>
        <w:tabs>
          <w:tab w:val="num" w:pos="0"/>
        </w:tabs>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3">
    <w:nsid w:val="00000006"/>
    <w:multiLevelType w:val="singleLevel"/>
    <w:tmpl w:val="00000006"/>
    <w:name w:val="WW8Num7"/>
    <w:lvl w:ilvl="0">
      <w:start w:val="1"/>
      <w:numFmt w:val="bullet"/>
      <w:lvlText w:val=""/>
      <w:lvlJc w:val="left"/>
      <w:pPr>
        <w:tabs>
          <w:tab w:val="num" w:pos="720"/>
        </w:tabs>
        <w:ind w:left="720" w:hanging="360"/>
      </w:pPr>
      <w:rPr>
        <w:rFonts w:ascii="Wingdings" w:hAnsi="Wingdings"/>
      </w:rPr>
    </w:lvl>
  </w:abstractNum>
  <w:abstractNum w:abstractNumId="4">
    <w:nsid w:val="0000000E"/>
    <w:multiLevelType w:val="singleLevel"/>
    <w:tmpl w:val="0000000E"/>
    <w:name w:val="WW8Num15"/>
    <w:lvl w:ilvl="0">
      <w:start w:val="1"/>
      <w:numFmt w:val="bullet"/>
      <w:lvlText w:val=""/>
      <w:lvlJc w:val="left"/>
      <w:pPr>
        <w:tabs>
          <w:tab w:val="num" w:pos="720"/>
        </w:tabs>
        <w:ind w:left="720" w:hanging="360"/>
      </w:pPr>
      <w:rPr>
        <w:rFonts w:ascii="Wingdings" w:hAnsi="Wingdings"/>
      </w:rPr>
    </w:lvl>
  </w:abstractNum>
  <w:abstractNum w:abstractNumId="5">
    <w:nsid w:val="00000012"/>
    <w:multiLevelType w:val="singleLevel"/>
    <w:tmpl w:val="00000012"/>
    <w:name w:val="WW8Num19"/>
    <w:lvl w:ilvl="0">
      <w:start w:val="1"/>
      <w:numFmt w:val="decimal"/>
      <w:lvlText w:val="%1."/>
      <w:lvlJc w:val="left"/>
      <w:pPr>
        <w:tabs>
          <w:tab w:val="num" w:pos="800"/>
        </w:tabs>
        <w:ind w:left="800" w:hanging="360"/>
      </w:pPr>
      <w:rPr>
        <w:rFonts w:cs="Times New Roman"/>
      </w:rPr>
    </w:lvl>
  </w:abstractNum>
  <w:abstractNum w:abstractNumId="6">
    <w:nsid w:val="00000015"/>
    <w:multiLevelType w:val="singleLevel"/>
    <w:tmpl w:val="00000015"/>
    <w:name w:val="WW8Num22"/>
    <w:lvl w:ilvl="0">
      <w:start w:val="1"/>
      <w:numFmt w:val="bullet"/>
      <w:lvlText w:val=""/>
      <w:lvlJc w:val="left"/>
      <w:pPr>
        <w:tabs>
          <w:tab w:val="num" w:pos="800"/>
        </w:tabs>
        <w:ind w:left="800" w:hanging="360"/>
      </w:pPr>
      <w:rPr>
        <w:rFonts w:ascii="Wingdings" w:hAnsi="Wingdings"/>
      </w:rPr>
    </w:lvl>
  </w:abstractNum>
  <w:abstractNum w:abstractNumId="7">
    <w:nsid w:val="08BC4B09"/>
    <w:multiLevelType w:val="hybridMultilevel"/>
    <w:tmpl w:val="D42AD57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25C11EC"/>
    <w:multiLevelType w:val="multilevel"/>
    <w:tmpl w:val="7D8A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4D635D"/>
    <w:multiLevelType w:val="hybridMultilevel"/>
    <w:tmpl w:val="5D9800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0426EF"/>
    <w:multiLevelType w:val="hybridMultilevel"/>
    <w:tmpl w:val="C2D29C20"/>
    <w:lvl w:ilvl="0" w:tplc="E1C8502A">
      <w:start w:val="1"/>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A327BBE"/>
    <w:multiLevelType w:val="hybridMultilevel"/>
    <w:tmpl w:val="DF041F52"/>
    <w:lvl w:ilvl="0" w:tplc="14880D1C">
      <w:start w:val="1"/>
      <w:numFmt w:val="bullet"/>
      <w:lvlText w:val="-"/>
      <w:lvlJc w:val="left"/>
      <w:pPr>
        <w:tabs>
          <w:tab w:val="num" w:pos="720"/>
        </w:tabs>
        <w:ind w:left="720" w:hanging="360"/>
      </w:pPr>
      <w:rPr>
        <w:rFonts w:ascii="Times New Roman" w:hAnsi="Times New Roman" w:hint="default"/>
      </w:rPr>
    </w:lvl>
    <w:lvl w:ilvl="1" w:tplc="622C895A" w:tentative="1">
      <w:start w:val="1"/>
      <w:numFmt w:val="bullet"/>
      <w:lvlText w:val="-"/>
      <w:lvlJc w:val="left"/>
      <w:pPr>
        <w:tabs>
          <w:tab w:val="num" w:pos="1440"/>
        </w:tabs>
        <w:ind w:left="1440" w:hanging="360"/>
      </w:pPr>
      <w:rPr>
        <w:rFonts w:ascii="Times New Roman" w:hAnsi="Times New Roman" w:hint="default"/>
      </w:rPr>
    </w:lvl>
    <w:lvl w:ilvl="2" w:tplc="B2F87330" w:tentative="1">
      <w:start w:val="1"/>
      <w:numFmt w:val="bullet"/>
      <w:lvlText w:val="-"/>
      <w:lvlJc w:val="left"/>
      <w:pPr>
        <w:tabs>
          <w:tab w:val="num" w:pos="2160"/>
        </w:tabs>
        <w:ind w:left="2160" w:hanging="360"/>
      </w:pPr>
      <w:rPr>
        <w:rFonts w:ascii="Times New Roman" w:hAnsi="Times New Roman" w:hint="default"/>
      </w:rPr>
    </w:lvl>
    <w:lvl w:ilvl="3" w:tplc="800A95E2" w:tentative="1">
      <w:start w:val="1"/>
      <w:numFmt w:val="bullet"/>
      <w:lvlText w:val="-"/>
      <w:lvlJc w:val="left"/>
      <w:pPr>
        <w:tabs>
          <w:tab w:val="num" w:pos="2880"/>
        </w:tabs>
        <w:ind w:left="2880" w:hanging="360"/>
      </w:pPr>
      <w:rPr>
        <w:rFonts w:ascii="Times New Roman" w:hAnsi="Times New Roman" w:hint="default"/>
      </w:rPr>
    </w:lvl>
    <w:lvl w:ilvl="4" w:tplc="8AE021F4" w:tentative="1">
      <w:start w:val="1"/>
      <w:numFmt w:val="bullet"/>
      <w:lvlText w:val="-"/>
      <w:lvlJc w:val="left"/>
      <w:pPr>
        <w:tabs>
          <w:tab w:val="num" w:pos="3600"/>
        </w:tabs>
        <w:ind w:left="3600" w:hanging="360"/>
      </w:pPr>
      <w:rPr>
        <w:rFonts w:ascii="Times New Roman" w:hAnsi="Times New Roman" w:hint="default"/>
      </w:rPr>
    </w:lvl>
    <w:lvl w:ilvl="5" w:tplc="166C6F70" w:tentative="1">
      <w:start w:val="1"/>
      <w:numFmt w:val="bullet"/>
      <w:lvlText w:val="-"/>
      <w:lvlJc w:val="left"/>
      <w:pPr>
        <w:tabs>
          <w:tab w:val="num" w:pos="4320"/>
        </w:tabs>
        <w:ind w:left="4320" w:hanging="360"/>
      </w:pPr>
      <w:rPr>
        <w:rFonts w:ascii="Times New Roman" w:hAnsi="Times New Roman" w:hint="default"/>
      </w:rPr>
    </w:lvl>
    <w:lvl w:ilvl="6" w:tplc="95764AEA" w:tentative="1">
      <w:start w:val="1"/>
      <w:numFmt w:val="bullet"/>
      <w:lvlText w:val="-"/>
      <w:lvlJc w:val="left"/>
      <w:pPr>
        <w:tabs>
          <w:tab w:val="num" w:pos="5040"/>
        </w:tabs>
        <w:ind w:left="5040" w:hanging="360"/>
      </w:pPr>
      <w:rPr>
        <w:rFonts w:ascii="Times New Roman" w:hAnsi="Times New Roman" w:hint="default"/>
      </w:rPr>
    </w:lvl>
    <w:lvl w:ilvl="7" w:tplc="75165904" w:tentative="1">
      <w:start w:val="1"/>
      <w:numFmt w:val="bullet"/>
      <w:lvlText w:val="-"/>
      <w:lvlJc w:val="left"/>
      <w:pPr>
        <w:tabs>
          <w:tab w:val="num" w:pos="5760"/>
        </w:tabs>
        <w:ind w:left="5760" w:hanging="360"/>
      </w:pPr>
      <w:rPr>
        <w:rFonts w:ascii="Times New Roman" w:hAnsi="Times New Roman" w:hint="default"/>
      </w:rPr>
    </w:lvl>
    <w:lvl w:ilvl="8" w:tplc="548AAE3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65F269C"/>
    <w:multiLevelType w:val="hybridMultilevel"/>
    <w:tmpl w:val="C77C6F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D207AF6"/>
    <w:multiLevelType w:val="hybridMultilevel"/>
    <w:tmpl w:val="64CC418C"/>
    <w:lvl w:ilvl="0" w:tplc="E130B45A">
      <w:numFmt w:val="bullet"/>
      <w:lvlText w:val="-"/>
      <w:lvlJc w:val="left"/>
      <w:pPr>
        <w:ind w:left="1068" w:hanging="360"/>
      </w:pPr>
      <w:rPr>
        <w:rFonts w:ascii="New Times Roman" w:eastAsia="Times New Roman" w:hAnsi="New Times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1"/>
  </w:num>
  <w:num w:numId="2">
    <w:abstractNumId w:val="10"/>
  </w:num>
  <w:num w:numId="3">
    <w:abstractNumId w:val="7"/>
  </w:num>
  <w:num w:numId="4">
    <w:abstractNumId w:val="9"/>
  </w:num>
  <w:num w:numId="5">
    <w:abstractNumId w:val="13"/>
  </w:num>
  <w:num w:numId="6">
    <w:abstractNumId w:val="12"/>
  </w:num>
  <w:num w:numId="7">
    <w:abstractNumId w:val="3"/>
  </w:num>
  <w:num w:numId="8">
    <w:abstractNumId w:val="4"/>
  </w:num>
  <w:num w:numId="9">
    <w:abstractNumId w:val="5"/>
  </w:num>
  <w:num w:numId="10">
    <w:abstractNumId w:val="6"/>
  </w:num>
  <w:num w:numId="11">
    <w:abstractNumId w:val="8"/>
  </w:num>
  <w:num w:numId="12">
    <w:abstractNumId w:val="0"/>
  </w:num>
  <w:num w:numId="13">
    <w:abstractNumId w:val="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4E13"/>
    <w:rsid w:val="000010B0"/>
    <w:rsid w:val="000711C3"/>
    <w:rsid w:val="002E2AA1"/>
    <w:rsid w:val="00310E91"/>
    <w:rsid w:val="003B78BD"/>
    <w:rsid w:val="003C4E13"/>
    <w:rsid w:val="003E462F"/>
    <w:rsid w:val="004320A5"/>
    <w:rsid w:val="004605F2"/>
    <w:rsid w:val="004770DD"/>
    <w:rsid w:val="005459DD"/>
    <w:rsid w:val="00551E65"/>
    <w:rsid w:val="00584469"/>
    <w:rsid w:val="005C0218"/>
    <w:rsid w:val="00644ECD"/>
    <w:rsid w:val="007171E5"/>
    <w:rsid w:val="00731E8D"/>
    <w:rsid w:val="007C1428"/>
    <w:rsid w:val="007D00A9"/>
    <w:rsid w:val="007E6EBC"/>
    <w:rsid w:val="008D2676"/>
    <w:rsid w:val="00923B00"/>
    <w:rsid w:val="009D07A3"/>
    <w:rsid w:val="00A62D49"/>
    <w:rsid w:val="00AB538C"/>
    <w:rsid w:val="00AD3285"/>
    <w:rsid w:val="00B4449B"/>
    <w:rsid w:val="00BC2381"/>
    <w:rsid w:val="00C54755"/>
    <w:rsid w:val="00CE2FEA"/>
    <w:rsid w:val="00D67588"/>
    <w:rsid w:val="00DA14AF"/>
    <w:rsid w:val="00DD31FF"/>
    <w:rsid w:val="00E61AA5"/>
    <w:rsid w:val="00F54B7F"/>
    <w:rsid w:val="00F72A23"/>
    <w:rsid w:val="00FA2D6A"/>
    <w:rsid w:val="00FF76A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E1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C4E13"/>
    <w:pPr>
      <w:ind w:left="720"/>
      <w:contextualSpacing/>
    </w:pPr>
  </w:style>
  <w:style w:type="table" w:styleId="a4">
    <w:name w:val="Table Grid"/>
    <w:basedOn w:val="a1"/>
    <w:uiPriority w:val="99"/>
    <w:rsid w:val="003C4E1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a"/>
    <w:uiPriority w:val="99"/>
    <w:rsid w:val="003C4E13"/>
    <w:pPr>
      <w:ind w:left="720"/>
      <w:contextualSpacing/>
    </w:pPr>
    <w:rPr>
      <w:rFonts w:ascii="Kristen ITC" w:eastAsia="Times New Roman" w:hAnsi="Kristen ITC"/>
      <w:sz w:val="56"/>
      <w:szCs w:val="56"/>
      <w:lang w:val="uk-UA"/>
    </w:rPr>
  </w:style>
  <w:style w:type="paragraph" w:styleId="a5">
    <w:name w:val="Balloon Text"/>
    <w:basedOn w:val="a"/>
    <w:link w:val="a6"/>
    <w:uiPriority w:val="99"/>
    <w:semiHidden/>
    <w:rsid w:val="002E2A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2E2AA1"/>
    <w:rPr>
      <w:rFonts w:ascii="Tahoma" w:hAnsi="Tahoma" w:cs="Tahoma"/>
      <w:sz w:val="16"/>
      <w:szCs w:val="16"/>
    </w:rPr>
  </w:style>
  <w:style w:type="paragraph" w:styleId="a7">
    <w:name w:val="Body Text"/>
    <w:basedOn w:val="a"/>
    <w:link w:val="a8"/>
    <w:uiPriority w:val="99"/>
    <w:rsid w:val="00F54B7F"/>
    <w:pPr>
      <w:suppressAutoHyphens/>
      <w:spacing w:after="0" w:line="360" w:lineRule="auto"/>
      <w:jc w:val="both"/>
    </w:pPr>
    <w:rPr>
      <w:rFonts w:ascii="Times New Roman" w:eastAsia="Times New Roman" w:hAnsi="Times New Roman"/>
      <w:sz w:val="28"/>
      <w:szCs w:val="24"/>
      <w:lang w:val="uk-UA" w:eastAsia="ar-SA"/>
    </w:rPr>
  </w:style>
  <w:style w:type="character" w:customStyle="1" w:styleId="a8">
    <w:name w:val="Основной текст Знак"/>
    <w:basedOn w:val="a0"/>
    <w:link w:val="a7"/>
    <w:uiPriority w:val="99"/>
    <w:locked/>
    <w:rsid w:val="00F54B7F"/>
    <w:rPr>
      <w:rFonts w:ascii="Times New Roman" w:hAnsi="Times New Roman" w:cs="Times New Roman"/>
      <w:sz w:val="24"/>
      <w:szCs w:val="24"/>
      <w:lang w:val="uk-UA" w:eastAsia="ar-SA" w:bidi="ar-SA"/>
    </w:rPr>
  </w:style>
  <w:style w:type="character" w:customStyle="1" w:styleId="apple-converted-space">
    <w:name w:val="apple-converted-space"/>
    <w:basedOn w:val="a0"/>
    <w:uiPriority w:val="99"/>
    <w:rsid w:val="00F54B7F"/>
    <w:rPr>
      <w:rFonts w:cs="Times New Roman"/>
    </w:rPr>
  </w:style>
  <w:style w:type="paragraph" w:styleId="a9">
    <w:name w:val="Normal (Web)"/>
    <w:basedOn w:val="a"/>
    <w:uiPriority w:val="99"/>
    <w:rsid w:val="00F54B7F"/>
    <w:pPr>
      <w:suppressAutoHyphens/>
      <w:spacing w:before="280" w:after="280" w:line="240" w:lineRule="auto"/>
    </w:pPr>
    <w:rPr>
      <w:rFonts w:ascii="Times New Roman" w:eastAsia="Times New Roman" w:hAnsi="Times New Roman"/>
      <w:sz w:val="24"/>
      <w:szCs w:val="24"/>
      <w:lang w:eastAsia="ar-SA"/>
    </w:rPr>
  </w:style>
  <w:style w:type="paragraph" w:customStyle="1" w:styleId="aa">
    <w:name w:val="Содержимое таблицы"/>
    <w:basedOn w:val="a"/>
    <w:uiPriority w:val="99"/>
    <w:rsid w:val="00C54755"/>
    <w:pPr>
      <w:widowControl w:val="0"/>
      <w:suppressLineNumbers/>
      <w:suppressAutoHyphens/>
      <w:spacing w:after="0" w:line="240" w:lineRule="auto"/>
    </w:pPr>
    <w:rPr>
      <w:rFonts w:ascii="Times New Roman" w:eastAsia="SimSun" w:hAnsi="Times New Roman" w:cs="Lucida Sans"/>
      <w:kern w:val="1"/>
      <w:sz w:val="24"/>
      <w:szCs w:val="24"/>
      <w:lang w:eastAsia="hi-IN" w:bidi="hi-IN"/>
    </w:rPr>
  </w:style>
  <w:style w:type="character" w:styleId="ab">
    <w:name w:val="Strong"/>
    <w:basedOn w:val="a0"/>
    <w:uiPriority w:val="99"/>
    <w:qFormat/>
    <w:rsid w:val="00BC2381"/>
    <w:rPr>
      <w:rFonts w:cs="Times New Roman"/>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5.emf"/><Relationship Id="rId18" Type="http://schemas.openxmlformats.org/officeDocument/2006/relationships/package" Target="embeddings/______Microsoft_Office_PowerPoint7.sld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4.sld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______Microsoft_Office_PowerPoint6.sld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______Microsoft_Office_PowerPoint3.sl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Office_PowerPoint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16</Pages>
  <Words>4268</Words>
  <Characters>28628</Characters>
  <Application>Microsoft Office Word</Application>
  <DocSecurity>0</DocSecurity>
  <Lines>238</Lines>
  <Paragraphs>65</Paragraphs>
  <ScaleCrop>false</ScaleCrop>
  <Company>SPecialiST RePack</Company>
  <LinksUpToDate>false</LinksUpToDate>
  <CharactersWithSpaces>32831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DrjsAS</dc:creator>
  <cp:keywords/>
  <dc:description/>
  <cp:lastModifiedBy>Admin</cp:lastModifiedBy>
  <cp:revision>5</cp:revision>
  <dcterms:created xsi:type="dcterms:W3CDTF">2015-02-07T14:08:00Z</dcterms:created>
  <dcterms:modified xsi:type="dcterms:W3CDTF">2017-03-30T17:54:00Z</dcterms:modified>
</cp:coreProperties>
</file>